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78A4" w:rsidRPr="005078A4" w:rsidRDefault="005078A4" w:rsidP="005078A4">
      <w:pPr>
        <w:spacing w:after="0"/>
        <w:rPr>
          <w:rFonts w:ascii="Times New Roman" w:eastAsia="Calibri" w:hAnsi="Times New Roman" w:cs="Times New Roman"/>
          <w:sz w:val="24"/>
          <w:szCs w:val="24"/>
        </w:rPr>
      </w:pPr>
    </w:p>
    <w:p w:rsidR="005078A4" w:rsidRPr="005078A4" w:rsidRDefault="003B37BA" w:rsidP="005078A4">
      <w:pPr>
        <w:spacing w:after="0"/>
        <w:jc w:val="both"/>
        <w:rPr>
          <w:rFonts w:ascii="Times New Roman" w:eastAsia="Calibri"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6480810" cy="8895867"/>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480810" cy="8895867"/>
                    </a:xfrm>
                    <a:prstGeom prst="rect">
                      <a:avLst/>
                    </a:prstGeom>
                    <a:noFill/>
                    <a:ln w="9525">
                      <a:noFill/>
                      <a:miter lim="800000"/>
                      <a:headEnd/>
                      <a:tailEnd/>
                    </a:ln>
                  </pic:spPr>
                </pic:pic>
              </a:graphicData>
            </a:graphic>
          </wp:inline>
        </w:drawing>
      </w:r>
    </w:p>
    <w:p w:rsidR="005078A4" w:rsidRPr="005078A4" w:rsidRDefault="005078A4" w:rsidP="005078A4">
      <w:pPr>
        <w:spacing w:after="0"/>
        <w:jc w:val="both"/>
        <w:rPr>
          <w:rFonts w:ascii="Times New Roman" w:eastAsia="Calibri" w:hAnsi="Times New Roman" w:cs="Times New Roman"/>
          <w:sz w:val="24"/>
          <w:szCs w:val="24"/>
        </w:rPr>
      </w:pPr>
    </w:p>
    <w:p w:rsidR="005078A4" w:rsidRDefault="005078A4" w:rsidP="005078A4">
      <w:pPr>
        <w:suppressAutoHyphens/>
        <w:spacing w:after="0"/>
        <w:jc w:val="center"/>
        <w:rPr>
          <w:rFonts w:ascii="Times New Roman" w:eastAsia="Arial Unicode MS" w:hAnsi="Times New Roman" w:cs="Times New Roman"/>
          <w:b/>
          <w:color w:val="00000A"/>
          <w:kern w:val="1"/>
          <w:sz w:val="24"/>
          <w:szCs w:val="24"/>
        </w:rPr>
      </w:pPr>
    </w:p>
    <w:p w:rsidR="005078A4" w:rsidRPr="005078A4" w:rsidRDefault="005078A4" w:rsidP="005078A4">
      <w:pPr>
        <w:suppressAutoHyphens/>
        <w:spacing w:after="0"/>
        <w:jc w:val="center"/>
        <w:rPr>
          <w:rFonts w:ascii="Times New Roman" w:eastAsia="Arial Unicode MS" w:hAnsi="Times New Roman" w:cs="Times New Roman"/>
          <w:b/>
          <w:color w:val="00000A"/>
          <w:kern w:val="1"/>
          <w:sz w:val="24"/>
          <w:szCs w:val="24"/>
        </w:rPr>
      </w:pPr>
    </w:p>
    <w:p w:rsidR="005078A4" w:rsidRPr="005078A4" w:rsidRDefault="005078A4" w:rsidP="005078A4">
      <w:pPr>
        <w:spacing w:after="0"/>
        <w:jc w:val="center"/>
        <w:rPr>
          <w:rFonts w:ascii="Times New Roman" w:eastAsia="Calibri" w:hAnsi="Times New Roman" w:cs="Times New Roman"/>
          <w:b/>
          <w:sz w:val="24"/>
          <w:szCs w:val="24"/>
        </w:rPr>
      </w:pPr>
      <w:r w:rsidRPr="005078A4">
        <w:rPr>
          <w:rFonts w:ascii="Times New Roman" w:eastAsia="Calibri" w:hAnsi="Times New Roman" w:cs="Times New Roman"/>
          <w:b/>
          <w:sz w:val="24"/>
          <w:szCs w:val="24"/>
        </w:rPr>
        <w:t>Содержание</w:t>
      </w:r>
    </w:p>
    <w:p w:rsidR="005078A4" w:rsidRPr="00F34D85" w:rsidRDefault="005078A4" w:rsidP="003F0A53">
      <w:pPr>
        <w:numPr>
          <w:ilvl w:val="0"/>
          <w:numId w:val="3"/>
        </w:numPr>
        <w:suppressAutoHyphens/>
        <w:spacing w:after="0"/>
        <w:contextualSpacing/>
        <w:jc w:val="both"/>
        <w:rPr>
          <w:rFonts w:ascii="Times New Roman" w:eastAsia="Calibri" w:hAnsi="Times New Roman" w:cs="Times New Roman"/>
          <w:sz w:val="24"/>
          <w:szCs w:val="24"/>
        </w:rPr>
      </w:pPr>
      <w:r w:rsidRPr="00F34D85">
        <w:rPr>
          <w:rFonts w:ascii="Times New Roman" w:eastAsia="Calibri" w:hAnsi="Times New Roman" w:cs="Times New Roman"/>
          <w:sz w:val="24"/>
          <w:szCs w:val="24"/>
        </w:rPr>
        <w:t>Общие положения</w:t>
      </w:r>
      <w:r w:rsidRPr="00F34D85">
        <w:rPr>
          <w:rFonts w:ascii="Times New Roman" w:eastAsia="Calibri" w:hAnsi="Times New Roman" w:cs="Times New Roman"/>
          <w:sz w:val="24"/>
          <w:szCs w:val="24"/>
          <w:lang w:val="en-US"/>
        </w:rPr>
        <w:t>3</w:t>
      </w:r>
    </w:p>
    <w:p w:rsidR="005078A4" w:rsidRPr="00F34D85" w:rsidRDefault="005078A4" w:rsidP="003F0A53">
      <w:pPr>
        <w:numPr>
          <w:ilvl w:val="0"/>
          <w:numId w:val="3"/>
        </w:numPr>
        <w:suppressAutoHyphens/>
        <w:spacing w:after="0"/>
        <w:contextualSpacing/>
        <w:jc w:val="both"/>
        <w:rPr>
          <w:rFonts w:ascii="Times New Roman" w:eastAsia="Calibri" w:hAnsi="Times New Roman" w:cs="Times New Roman"/>
          <w:sz w:val="24"/>
          <w:szCs w:val="24"/>
        </w:rPr>
      </w:pPr>
      <w:r w:rsidRPr="00F34D85">
        <w:rPr>
          <w:rFonts w:ascii="Times New Roman" w:eastAsia="Calibri" w:hAnsi="Times New Roman" w:cs="Times New Roman"/>
          <w:sz w:val="24"/>
          <w:szCs w:val="24"/>
        </w:rPr>
        <w:t>Адаптированная основная общеобразовательная программа начального общего образования обучающихся с РАС (вариант 8.1):</w:t>
      </w:r>
    </w:p>
    <w:p w:rsidR="005078A4" w:rsidRPr="00F34D85" w:rsidRDefault="005078A4" w:rsidP="005078A4">
      <w:pPr>
        <w:spacing w:after="0"/>
        <w:jc w:val="both"/>
        <w:rPr>
          <w:rFonts w:ascii="Times New Roman" w:eastAsia="Calibri" w:hAnsi="Times New Roman" w:cs="Times New Roman"/>
          <w:sz w:val="24"/>
          <w:szCs w:val="24"/>
        </w:rPr>
      </w:pPr>
    </w:p>
    <w:p w:rsidR="005078A4" w:rsidRPr="005078A4" w:rsidRDefault="005078A4" w:rsidP="005078A4">
      <w:pPr>
        <w:spacing w:after="0"/>
        <w:jc w:val="both"/>
        <w:rPr>
          <w:rFonts w:ascii="Times New Roman" w:eastAsia="Calibri" w:hAnsi="Times New Roman" w:cs="Times New Roman"/>
          <w:b/>
          <w:sz w:val="24"/>
          <w:szCs w:val="24"/>
        </w:rPr>
      </w:pPr>
      <w:r w:rsidRPr="005078A4">
        <w:rPr>
          <w:rFonts w:ascii="Times New Roman" w:eastAsia="Calibri" w:hAnsi="Times New Roman" w:cs="Times New Roman"/>
          <w:b/>
          <w:sz w:val="24"/>
          <w:szCs w:val="24"/>
        </w:rPr>
        <w:t xml:space="preserve">Раздел 2.1. Целевой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2.1.1.Пояснительная записка                                                                                 </w:t>
      </w:r>
      <w:r w:rsidR="00F34D85">
        <w:rPr>
          <w:rFonts w:ascii="Times New Roman" w:eastAsia="Calibri" w:hAnsi="Times New Roman" w:cs="Times New Roman"/>
          <w:sz w:val="24"/>
          <w:szCs w:val="24"/>
        </w:rPr>
        <w:t xml:space="preserve">                               5</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2.1.2. Планируемые результаты освоения обучающимися с РАС адаптированной основной общеобразовательной программы начального общего образования                 </w:t>
      </w:r>
      <w:r w:rsidR="00F34D85">
        <w:rPr>
          <w:rFonts w:ascii="Times New Roman" w:eastAsia="Calibri" w:hAnsi="Times New Roman" w:cs="Times New Roman"/>
          <w:sz w:val="24"/>
          <w:szCs w:val="24"/>
        </w:rPr>
        <w:t xml:space="preserve">                              7</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2.1.3.Система оценки достижения обучающихся с РАС планируемых результатов освоения адаптированной основной общеобразовательной программы</w:t>
      </w:r>
      <w:r w:rsidR="00F34D85">
        <w:rPr>
          <w:rFonts w:ascii="Times New Roman" w:eastAsia="Calibri" w:hAnsi="Times New Roman" w:cs="Times New Roman"/>
          <w:sz w:val="24"/>
          <w:szCs w:val="24"/>
        </w:rPr>
        <w:t xml:space="preserve"> начального общего образования  8</w:t>
      </w:r>
    </w:p>
    <w:p w:rsidR="005078A4" w:rsidRPr="005078A4" w:rsidRDefault="005078A4" w:rsidP="005078A4">
      <w:pPr>
        <w:spacing w:after="0"/>
        <w:jc w:val="both"/>
        <w:rPr>
          <w:rFonts w:ascii="Times New Roman" w:eastAsia="Calibri" w:hAnsi="Times New Roman" w:cs="Times New Roman"/>
          <w:b/>
          <w:sz w:val="24"/>
          <w:szCs w:val="24"/>
        </w:rPr>
      </w:pPr>
    </w:p>
    <w:p w:rsidR="005078A4" w:rsidRPr="005078A4" w:rsidRDefault="005078A4" w:rsidP="005078A4">
      <w:pPr>
        <w:spacing w:after="0"/>
        <w:jc w:val="both"/>
        <w:rPr>
          <w:rFonts w:ascii="Times New Roman" w:eastAsia="Calibri" w:hAnsi="Times New Roman" w:cs="Times New Roman"/>
          <w:b/>
          <w:sz w:val="24"/>
          <w:szCs w:val="24"/>
        </w:rPr>
      </w:pPr>
      <w:r w:rsidRPr="005078A4">
        <w:rPr>
          <w:rFonts w:ascii="Times New Roman" w:eastAsia="Calibri" w:hAnsi="Times New Roman" w:cs="Times New Roman"/>
          <w:b/>
          <w:sz w:val="24"/>
          <w:szCs w:val="24"/>
        </w:rPr>
        <w:t xml:space="preserve">Раздел 2.2. Содержательный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2.2.1. Направление и содержание программы коррекционной работы                                    </w:t>
      </w:r>
      <w:r w:rsidR="00F34D85">
        <w:rPr>
          <w:rFonts w:ascii="Times New Roman" w:eastAsia="Calibri" w:hAnsi="Times New Roman" w:cs="Times New Roman"/>
          <w:sz w:val="24"/>
          <w:szCs w:val="24"/>
        </w:rPr>
        <w:t xml:space="preserve">         9</w:t>
      </w:r>
    </w:p>
    <w:p w:rsidR="005078A4" w:rsidRPr="005078A4" w:rsidRDefault="005078A4" w:rsidP="005078A4">
      <w:pPr>
        <w:suppressAutoHyphens/>
        <w:spacing w:after="0"/>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xml:space="preserve">2.2.2. Программа формирования универсальных учебных действий                </w:t>
      </w:r>
      <w:r w:rsidR="00F34D85">
        <w:rPr>
          <w:rFonts w:ascii="Times New Roman" w:eastAsia="Arial Unicode MS" w:hAnsi="Times New Roman" w:cs="Times New Roman"/>
          <w:color w:val="00000A"/>
          <w:kern w:val="1"/>
          <w:sz w:val="24"/>
          <w:szCs w:val="24"/>
        </w:rPr>
        <w:t xml:space="preserve">                                14</w:t>
      </w:r>
    </w:p>
    <w:p w:rsidR="005078A4" w:rsidRPr="005078A4" w:rsidRDefault="005078A4" w:rsidP="005078A4">
      <w:pPr>
        <w:suppressAutoHyphens/>
        <w:spacing w:after="0"/>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xml:space="preserve">2.2.3. Программа отдельных учебных предметов, курсов                                                               </w:t>
      </w:r>
      <w:r w:rsidR="00F34D85">
        <w:rPr>
          <w:rFonts w:ascii="Times New Roman" w:eastAsia="Arial Unicode MS" w:hAnsi="Times New Roman" w:cs="Times New Roman"/>
          <w:color w:val="00000A"/>
          <w:kern w:val="1"/>
          <w:sz w:val="24"/>
          <w:szCs w:val="24"/>
        </w:rPr>
        <w:t xml:space="preserve">   19</w:t>
      </w:r>
    </w:p>
    <w:p w:rsidR="005078A4" w:rsidRPr="005078A4" w:rsidRDefault="005078A4" w:rsidP="005078A4">
      <w:pPr>
        <w:suppressAutoHyphens/>
        <w:spacing w:after="0"/>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2.2.4. Программа духовно-нравственного развития, воспитания обучающихся</w:t>
      </w:r>
      <w:r w:rsidR="00F34D85">
        <w:rPr>
          <w:rFonts w:ascii="Times New Roman" w:eastAsia="Arial Unicode MS" w:hAnsi="Times New Roman" w:cs="Times New Roman"/>
          <w:color w:val="00000A"/>
          <w:kern w:val="1"/>
          <w:sz w:val="24"/>
          <w:szCs w:val="24"/>
        </w:rPr>
        <w:t xml:space="preserve">   20</w:t>
      </w:r>
    </w:p>
    <w:p w:rsidR="005078A4" w:rsidRPr="005078A4" w:rsidRDefault="005078A4" w:rsidP="005078A4">
      <w:pPr>
        <w:suppressAutoHyphens/>
        <w:spacing w:after="0"/>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xml:space="preserve">2.2.5. Программа формирования экологической культуры и ЗОЖ                                                  </w:t>
      </w:r>
      <w:r w:rsidR="00F34D85">
        <w:rPr>
          <w:rFonts w:ascii="Times New Roman" w:eastAsia="Arial Unicode MS" w:hAnsi="Times New Roman" w:cs="Times New Roman"/>
          <w:color w:val="00000A"/>
          <w:kern w:val="1"/>
          <w:sz w:val="24"/>
          <w:szCs w:val="24"/>
        </w:rPr>
        <w:t xml:space="preserve">  35</w:t>
      </w:r>
    </w:p>
    <w:p w:rsidR="005078A4" w:rsidRPr="005078A4" w:rsidRDefault="005078A4" w:rsidP="005078A4">
      <w:pPr>
        <w:suppressAutoHyphens/>
        <w:spacing w:after="0"/>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xml:space="preserve">2.2.6. Программа внеурочной деятельности                                                                    </w:t>
      </w:r>
      <w:r w:rsidR="00F34D85">
        <w:rPr>
          <w:rFonts w:ascii="Times New Roman" w:eastAsia="Arial Unicode MS" w:hAnsi="Times New Roman" w:cs="Times New Roman"/>
          <w:color w:val="00000A"/>
          <w:kern w:val="1"/>
          <w:sz w:val="24"/>
          <w:szCs w:val="24"/>
        </w:rPr>
        <w:t xml:space="preserve">                     42</w:t>
      </w:r>
    </w:p>
    <w:p w:rsidR="005078A4" w:rsidRPr="005078A4" w:rsidRDefault="005078A4" w:rsidP="005078A4">
      <w:pPr>
        <w:spacing w:after="0"/>
        <w:jc w:val="both"/>
        <w:rPr>
          <w:rFonts w:ascii="Times New Roman" w:eastAsia="Calibri" w:hAnsi="Times New Roman" w:cs="Times New Roman"/>
          <w:b/>
          <w:sz w:val="24"/>
          <w:szCs w:val="24"/>
        </w:rPr>
      </w:pPr>
    </w:p>
    <w:p w:rsidR="005078A4" w:rsidRPr="005078A4" w:rsidRDefault="005078A4" w:rsidP="005078A4">
      <w:pPr>
        <w:spacing w:after="0"/>
        <w:jc w:val="both"/>
        <w:rPr>
          <w:rFonts w:ascii="Times New Roman" w:eastAsia="Calibri" w:hAnsi="Times New Roman" w:cs="Times New Roman"/>
          <w:b/>
          <w:sz w:val="24"/>
          <w:szCs w:val="24"/>
        </w:rPr>
      </w:pPr>
      <w:r w:rsidRPr="005078A4">
        <w:rPr>
          <w:rFonts w:ascii="Times New Roman" w:eastAsia="Calibri" w:hAnsi="Times New Roman" w:cs="Times New Roman"/>
          <w:b/>
          <w:sz w:val="24"/>
          <w:szCs w:val="24"/>
        </w:rPr>
        <w:t xml:space="preserve">Раздел 2.3. Организационный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2.3.1. Учебный план начального общего образования                                       </w:t>
      </w:r>
      <w:r w:rsidR="00192613">
        <w:rPr>
          <w:rFonts w:ascii="Times New Roman" w:eastAsia="Calibri" w:hAnsi="Times New Roman" w:cs="Times New Roman"/>
          <w:sz w:val="24"/>
          <w:szCs w:val="24"/>
        </w:rPr>
        <w:t xml:space="preserve">                              45</w:t>
      </w:r>
    </w:p>
    <w:p w:rsidR="005078A4" w:rsidRPr="005078A4" w:rsidRDefault="00F34D85" w:rsidP="005078A4">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2.3.2.</w:t>
      </w:r>
      <w:r w:rsidR="005078A4" w:rsidRPr="005078A4">
        <w:rPr>
          <w:rFonts w:ascii="Times New Roman" w:eastAsia="Calibri" w:hAnsi="Times New Roman" w:cs="Times New Roman"/>
          <w:sz w:val="24"/>
          <w:szCs w:val="24"/>
        </w:rPr>
        <w:t xml:space="preserve">Система условий реализации адаптированной ООП начального общего образования обучающихся с РАС                                 </w:t>
      </w:r>
      <w:r w:rsidR="00192613">
        <w:rPr>
          <w:rFonts w:ascii="Times New Roman" w:eastAsia="Calibri" w:hAnsi="Times New Roman" w:cs="Times New Roman"/>
          <w:sz w:val="24"/>
          <w:szCs w:val="24"/>
        </w:rPr>
        <w:t xml:space="preserve">                              54</w:t>
      </w:r>
    </w:p>
    <w:p w:rsidR="005078A4" w:rsidRPr="005078A4" w:rsidRDefault="005078A4" w:rsidP="005078A4">
      <w:pPr>
        <w:spacing w:after="0"/>
        <w:jc w:val="both"/>
        <w:rPr>
          <w:rFonts w:ascii="Times New Roman" w:eastAsia="Calibri" w:hAnsi="Times New Roman" w:cs="Times New Roman"/>
          <w:sz w:val="24"/>
          <w:szCs w:val="24"/>
        </w:rPr>
      </w:pPr>
    </w:p>
    <w:p w:rsidR="005078A4" w:rsidRPr="005078A4" w:rsidRDefault="005078A4" w:rsidP="005078A4">
      <w:pPr>
        <w:spacing w:after="0"/>
        <w:jc w:val="both"/>
        <w:rPr>
          <w:rFonts w:ascii="Times New Roman" w:eastAsia="Calibri" w:hAnsi="Times New Roman" w:cs="Times New Roman"/>
          <w:sz w:val="24"/>
          <w:szCs w:val="24"/>
        </w:rPr>
      </w:pPr>
    </w:p>
    <w:p w:rsidR="005078A4" w:rsidRPr="005078A4" w:rsidRDefault="005078A4" w:rsidP="005078A4">
      <w:pPr>
        <w:spacing w:after="0"/>
        <w:jc w:val="both"/>
        <w:rPr>
          <w:rFonts w:ascii="Times New Roman" w:eastAsia="Calibri" w:hAnsi="Times New Roman" w:cs="Times New Roman"/>
          <w:sz w:val="24"/>
          <w:szCs w:val="24"/>
        </w:rPr>
      </w:pPr>
    </w:p>
    <w:p w:rsidR="005078A4" w:rsidRPr="005078A4" w:rsidRDefault="005078A4" w:rsidP="005078A4">
      <w:pPr>
        <w:spacing w:after="0"/>
        <w:jc w:val="both"/>
        <w:rPr>
          <w:rFonts w:ascii="Times New Roman" w:eastAsia="Calibri" w:hAnsi="Times New Roman" w:cs="Times New Roman"/>
          <w:sz w:val="24"/>
          <w:szCs w:val="24"/>
        </w:rPr>
      </w:pPr>
    </w:p>
    <w:p w:rsidR="005078A4" w:rsidRPr="005078A4" w:rsidRDefault="005078A4" w:rsidP="005078A4">
      <w:pPr>
        <w:spacing w:after="0"/>
        <w:jc w:val="both"/>
        <w:rPr>
          <w:rFonts w:ascii="Times New Roman" w:eastAsia="Calibri" w:hAnsi="Times New Roman" w:cs="Times New Roman"/>
          <w:sz w:val="24"/>
          <w:szCs w:val="24"/>
        </w:rPr>
      </w:pPr>
    </w:p>
    <w:p w:rsidR="005078A4" w:rsidRPr="005078A4" w:rsidRDefault="005078A4" w:rsidP="005078A4">
      <w:pPr>
        <w:spacing w:after="0"/>
        <w:jc w:val="both"/>
        <w:rPr>
          <w:rFonts w:ascii="Times New Roman" w:eastAsia="Calibri" w:hAnsi="Times New Roman" w:cs="Times New Roman"/>
          <w:sz w:val="24"/>
          <w:szCs w:val="24"/>
        </w:rPr>
      </w:pPr>
    </w:p>
    <w:p w:rsidR="005078A4" w:rsidRPr="005078A4" w:rsidRDefault="005078A4" w:rsidP="005078A4">
      <w:pPr>
        <w:spacing w:after="0"/>
        <w:jc w:val="both"/>
        <w:rPr>
          <w:rFonts w:ascii="Times New Roman" w:eastAsia="Calibri" w:hAnsi="Times New Roman" w:cs="Times New Roman"/>
          <w:sz w:val="24"/>
          <w:szCs w:val="24"/>
        </w:rPr>
      </w:pPr>
    </w:p>
    <w:p w:rsidR="005078A4" w:rsidRPr="005078A4" w:rsidRDefault="005078A4" w:rsidP="005078A4">
      <w:pPr>
        <w:spacing w:after="0"/>
        <w:jc w:val="both"/>
        <w:rPr>
          <w:rFonts w:ascii="Times New Roman" w:eastAsia="Calibri" w:hAnsi="Times New Roman" w:cs="Times New Roman"/>
          <w:sz w:val="24"/>
          <w:szCs w:val="24"/>
        </w:rPr>
      </w:pPr>
    </w:p>
    <w:p w:rsidR="005078A4" w:rsidRPr="005078A4" w:rsidRDefault="005078A4" w:rsidP="005078A4">
      <w:pPr>
        <w:suppressAutoHyphens/>
        <w:spacing w:after="0"/>
        <w:jc w:val="center"/>
        <w:outlineLvl w:val="0"/>
        <w:rPr>
          <w:rFonts w:ascii="Times New Roman" w:eastAsia="Arial Unicode MS" w:hAnsi="Times New Roman" w:cs="Times New Roman"/>
          <w:b/>
          <w:color w:val="00000A"/>
          <w:kern w:val="1"/>
          <w:sz w:val="24"/>
          <w:szCs w:val="24"/>
        </w:rPr>
      </w:pPr>
      <w:r w:rsidRPr="005078A4">
        <w:rPr>
          <w:rFonts w:ascii="Times New Roman" w:eastAsia="Arial Unicode MS" w:hAnsi="Times New Roman" w:cs="Times New Roman"/>
          <w:color w:val="00000A"/>
          <w:kern w:val="1"/>
          <w:sz w:val="24"/>
          <w:szCs w:val="24"/>
        </w:rPr>
        <w:br w:type="page"/>
      </w:r>
      <w:bookmarkStart w:id="0" w:name="_Toc413974290"/>
      <w:r w:rsidRPr="005078A4">
        <w:rPr>
          <w:rFonts w:ascii="Times New Roman" w:eastAsia="Arial Unicode MS" w:hAnsi="Times New Roman" w:cs="Times New Roman"/>
          <w:b/>
          <w:color w:val="00000A"/>
          <w:kern w:val="1"/>
          <w:sz w:val="24"/>
          <w:szCs w:val="24"/>
        </w:rPr>
        <w:lastRenderedPageBreak/>
        <w:t>1. ОБЩИЕ ПОЛОЖЕНИЯ</w:t>
      </w:r>
      <w:bookmarkEnd w:id="0"/>
    </w:p>
    <w:p w:rsidR="005078A4" w:rsidRPr="005078A4" w:rsidRDefault="005078A4" w:rsidP="005078A4">
      <w:pPr>
        <w:suppressAutoHyphens/>
        <w:spacing w:after="0"/>
        <w:ind w:firstLine="720"/>
        <w:jc w:val="both"/>
        <w:rPr>
          <w:rFonts w:ascii="Times New Roman" w:eastAsia="Arial Unicode MS" w:hAnsi="Times New Roman" w:cs="Times New Roman"/>
          <w:kern w:val="1"/>
          <w:sz w:val="24"/>
          <w:szCs w:val="24"/>
        </w:rPr>
      </w:pPr>
      <w:r w:rsidRPr="005078A4">
        <w:rPr>
          <w:rFonts w:ascii="Times New Roman" w:eastAsia="Arial Unicode MS" w:hAnsi="Times New Roman" w:cs="Times New Roman"/>
          <w:kern w:val="1"/>
          <w:sz w:val="24"/>
          <w:szCs w:val="24"/>
        </w:rPr>
        <w:t>Адаптированная основная образовательная программа (АООП) начального общего образования обучающихся с расстройствами аутистического спектра (РАС) ― это об</w:t>
      </w:r>
      <w:r w:rsidRPr="005078A4">
        <w:rPr>
          <w:rFonts w:ascii="Times New Roman" w:eastAsia="Arial Unicode MS" w:hAnsi="Times New Roman" w:cs="Times New Roman"/>
          <w:kern w:val="1"/>
          <w:sz w:val="24"/>
          <w:szCs w:val="24"/>
        </w:rPr>
        <w:softHyphen/>
        <w:t>ра</w:t>
      </w:r>
      <w:r w:rsidRPr="005078A4">
        <w:rPr>
          <w:rFonts w:ascii="Times New Roman" w:eastAsia="Arial Unicode MS" w:hAnsi="Times New Roman" w:cs="Times New Roman"/>
          <w:kern w:val="1"/>
          <w:sz w:val="24"/>
          <w:szCs w:val="24"/>
        </w:rPr>
        <w:softHyphen/>
        <w:t>зо</w:t>
      </w:r>
      <w:r w:rsidRPr="005078A4">
        <w:rPr>
          <w:rFonts w:ascii="Times New Roman" w:eastAsia="Arial Unicode MS" w:hAnsi="Times New Roman" w:cs="Times New Roman"/>
          <w:kern w:val="1"/>
          <w:sz w:val="24"/>
          <w:szCs w:val="24"/>
        </w:rPr>
        <w:softHyphen/>
        <w:t>ва</w:t>
      </w:r>
      <w:r w:rsidRPr="005078A4">
        <w:rPr>
          <w:rFonts w:ascii="Times New Roman" w:eastAsia="Arial Unicode MS" w:hAnsi="Times New Roman" w:cs="Times New Roman"/>
          <w:kern w:val="1"/>
          <w:sz w:val="24"/>
          <w:szCs w:val="24"/>
        </w:rPr>
        <w:softHyphen/>
        <w:t>тель</w:t>
      </w:r>
      <w:r w:rsidRPr="005078A4">
        <w:rPr>
          <w:rFonts w:ascii="Times New Roman" w:eastAsia="Arial Unicode MS" w:hAnsi="Times New Roman" w:cs="Times New Roman"/>
          <w:kern w:val="1"/>
          <w:sz w:val="24"/>
          <w:szCs w:val="24"/>
        </w:rPr>
        <w:softHyphen/>
        <w:t>ная программа, адаптированная для обучения этой категории обу</w:t>
      </w:r>
      <w:r w:rsidRPr="005078A4">
        <w:rPr>
          <w:rFonts w:ascii="Times New Roman" w:eastAsia="Arial Unicode MS" w:hAnsi="Times New Roman" w:cs="Times New Roman"/>
          <w:kern w:val="1"/>
          <w:sz w:val="24"/>
          <w:szCs w:val="24"/>
        </w:rPr>
        <w:softHyphen/>
        <w:t>ча</w:t>
      </w:r>
      <w:r w:rsidRPr="005078A4">
        <w:rPr>
          <w:rFonts w:ascii="Times New Roman" w:eastAsia="Arial Unicode MS" w:hAnsi="Times New Roman" w:cs="Times New Roman"/>
          <w:kern w:val="1"/>
          <w:sz w:val="24"/>
          <w:szCs w:val="24"/>
        </w:rPr>
        <w:softHyphen/>
        <w:t>ю</w:t>
      </w:r>
      <w:r w:rsidRPr="005078A4">
        <w:rPr>
          <w:rFonts w:ascii="Times New Roman" w:eastAsia="Arial Unicode MS" w:hAnsi="Times New Roman" w:cs="Times New Roman"/>
          <w:kern w:val="1"/>
          <w:sz w:val="24"/>
          <w:szCs w:val="24"/>
        </w:rPr>
        <w:softHyphen/>
        <w:t>щи</w:t>
      </w:r>
      <w:r w:rsidRPr="005078A4">
        <w:rPr>
          <w:rFonts w:ascii="Times New Roman" w:eastAsia="Arial Unicode MS" w:hAnsi="Times New Roman" w:cs="Times New Roman"/>
          <w:kern w:val="1"/>
          <w:sz w:val="24"/>
          <w:szCs w:val="24"/>
        </w:rPr>
        <w:softHyphen/>
        <w:t>х</w:t>
      </w:r>
      <w:r w:rsidRPr="005078A4">
        <w:rPr>
          <w:rFonts w:ascii="Times New Roman" w:eastAsia="Arial Unicode MS" w:hAnsi="Times New Roman" w:cs="Times New Roman"/>
          <w:kern w:val="1"/>
          <w:sz w:val="24"/>
          <w:szCs w:val="24"/>
        </w:rPr>
        <w:softHyphen/>
        <w:t>ся с учетом особенностей их психофизического развития, ин</w:t>
      </w:r>
      <w:r w:rsidRPr="005078A4">
        <w:rPr>
          <w:rFonts w:ascii="Times New Roman" w:eastAsia="Arial Unicode MS" w:hAnsi="Times New Roman" w:cs="Times New Roman"/>
          <w:kern w:val="1"/>
          <w:sz w:val="24"/>
          <w:szCs w:val="24"/>
        </w:rPr>
        <w:softHyphen/>
        <w:t>ди</w:t>
      </w:r>
      <w:r w:rsidRPr="005078A4">
        <w:rPr>
          <w:rFonts w:ascii="Times New Roman" w:eastAsia="Arial Unicode MS" w:hAnsi="Times New Roman" w:cs="Times New Roman"/>
          <w:kern w:val="1"/>
          <w:sz w:val="24"/>
          <w:szCs w:val="24"/>
        </w:rPr>
        <w:softHyphen/>
        <w:t>ви</w:t>
      </w:r>
      <w:r w:rsidRPr="005078A4">
        <w:rPr>
          <w:rFonts w:ascii="Times New Roman" w:eastAsia="Arial Unicode MS" w:hAnsi="Times New Roman" w:cs="Times New Roman"/>
          <w:kern w:val="1"/>
          <w:sz w:val="24"/>
          <w:szCs w:val="24"/>
        </w:rPr>
        <w:softHyphen/>
        <w:t>ду</w:t>
      </w:r>
      <w:r w:rsidRPr="005078A4">
        <w:rPr>
          <w:rFonts w:ascii="Times New Roman" w:eastAsia="Arial Unicode MS" w:hAnsi="Times New Roman" w:cs="Times New Roman"/>
          <w:kern w:val="1"/>
          <w:sz w:val="24"/>
          <w:szCs w:val="24"/>
        </w:rPr>
        <w:softHyphen/>
        <w:t>аль</w:t>
      </w:r>
      <w:r w:rsidRPr="005078A4">
        <w:rPr>
          <w:rFonts w:ascii="Times New Roman" w:eastAsia="Arial Unicode MS" w:hAnsi="Times New Roman" w:cs="Times New Roman"/>
          <w:kern w:val="1"/>
          <w:sz w:val="24"/>
          <w:szCs w:val="24"/>
        </w:rPr>
        <w:softHyphen/>
        <w:t>ных возможностей, обеспечивающая коррекцию нарушений развития и со</w:t>
      </w:r>
      <w:r w:rsidRPr="005078A4">
        <w:rPr>
          <w:rFonts w:ascii="Times New Roman" w:eastAsia="Arial Unicode MS" w:hAnsi="Times New Roman" w:cs="Times New Roman"/>
          <w:kern w:val="1"/>
          <w:sz w:val="24"/>
          <w:szCs w:val="24"/>
        </w:rPr>
        <w:softHyphen/>
        <w:t>ци</w:t>
      </w:r>
      <w:r w:rsidRPr="005078A4">
        <w:rPr>
          <w:rFonts w:ascii="Times New Roman" w:eastAsia="Arial Unicode MS" w:hAnsi="Times New Roman" w:cs="Times New Roman"/>
          <w:kern w:val="1"/>
          <w:sz w:val="24"/>
          <w:szCs w:val="24"/>
        </w:rPr>
        <w:softHyphen/>
        <w:t>аль</w:t>
      </w:r>
      <w:r w:rsidRPr="005078A4">
        <w:rPr>
          <w:rFonts w:ascii="Times New Roman" w:eastAsia="Arial Unicode MS" w:hAnsi="Times New Roman" w:cs="Times New Roman"/>
          <w:kern w:val="1"/>
          <w:sz w:val="24"/>
          <w:szCs w:val="24"/>
        </w:rPr>
        <w:softHyphen/>
        <w:t xml:space="preserve">ную адаптацию. </w:t>
      </w:r>
    </w:p>
    <w:p w:rsidR="005078A4" w:rsidRPr="005078A4" w:rsidRDefault="005078A4" w:rsidP="005078A4">
      <w:pPr>
        <w:widowControl w:val="0"/>
        <w:autoSpaceDE w:val="0"/>
        <w:autoSpaceDN w:val="0"/>
        <w:adjustRightInd w:val="0"/>
        <w:spacing w:after="0"/>
        <w:ind w:firstLine="540"/>
        <w:jc w:val="both"/>
        <w:rPr>
          <w:rFonts w:ascii="Times New Roman" w:eastAsia="Calibri" w:hAnsi="Times New Roman" w:cs="Times New Roman"/>
          <w:sz w:val="24"/>
          <w:szCs w:val="24"/>
          <w:lang w:eastAsia="ru-RU"/>
        </w:rPr>
      </w:pPr>
      <w:r w:rsidRPr="005078A4">
        <w:rPr>
          <w:rFonts w:ascii="Times New Roman" w:eastAsia="Calibri" w:hAnsi="Times New Roman" w:cs="Times New Roman"/>
          <w:sz w:val="24"/>
          <w:szCs w:val="24"/>
          <w:lang w:eastAsia="ru-RU"/>
        </w:rPr>
        <w:t xml:space="preserve">АООП начального общего образования обучающихся с РАС  разработана и утверждена МБОУ «Ковылкинская СОШ </w:t>
      </w:r>
      <w:r w:rsidR="006A2E13">
        <w:rPr>
          <w:rFonts w:ascii="Times New Roman" w:eastAsia="Calibri" w:hAnsi="Times New Roman" w:cs="Times New Roman"/>
          <w:sz w:val="24"/>
          <w:szCs w:val="24"/>
          <w:lang w:eastAsia="ru-RU"/>
        </w:rPr>
        <w:t>имени Героя Советского Союза М.Г.Гуреева</w:t>
      </w:r>
      <w:r w:rsidRPr="005078A4">
        <w:rPr>
          <w:rFonts w:ascii="Times New Roman" w:eastAsia="Calibri" w:hAnsi="Times New Roman" w:cs="Times New Roman"/>
          <w:sz w:val="24"/>
          <w:szCs w:val="24"/>
          <w:lang w:eastAsia="ru-RU"/>
        </w:rPr>
        <w:t>», осу</w:t>
      </w:r>
      <w:r w:rsidRPr="005078A4">
        <w:rPr>
          <w:rFonts w:ascii="Times New Roman" w:eastAsia="Calibri" w:hAnsi="Times New Roman" w:cs="Times New Roman"/>
          <w:sz w:val="24"/>
          <w:szCs w:val="24"/>
          <w:lang w:eastAsia="ru-RU"/>
        </w:rPr>
        <w:softHyphen/>
        <w:t>ще</w:t>
      </w:r>
      <w:r w:rsidRPr="005078A4">
        <w:rPr>
          <w:rFonts w:ascii="Times New Roman" w:eastAsia="Calibri" w:hAnsi="Times New Roman" w:cs="Times New Roman"/>
          <w:sz w:val="24"/>
          <w:szCs w:val="24"/>
          <w:lang w:eastAsia="ru-RU"/>
        </w:rPr>
        <w:softHyphen/>
        <w:t>с</w:t>
      </w:r>
      <w:r w:rsidRPr="005078A4">
        <w:rPr>
          <w:rFonts w:ascii="Times New Roman" w:eastAsia="Calibri" w:hAnsi="Times New Roman" w:cs="Times New Roman"/>
          <w:sz w:val="24"/>
          <w:szCs w:val="24"/>
          <w:lang w:eastAsia="ru-RU"/>
        </w:rPr>
        <w:softHyphen/>
        <w:t>т</w:t>
      </w:r>
      <w:r w:rsidRPr="005078A4">
        <w:rPr>
          <w:rFonts w:ascii="Times New Roman" w:eastAsia="Calibri" w:hAnsi="Times New Roman" w:cs="Times New Roman"/>
          <w:sz w:val="24"/>
          <w:szCs w:val="24"/>
          <w:lang w:eastAsia="ru-RU"/>
        </w:rPr>
        <w:softHyphen/>
        <w:t>в</w:t>
      </w:r>
      <w:r w:rsidRPr="005078A4">
        <w:rPr>
          <w:rFonts w:ascii="Times New Roman" w:eastAsia="Calibri" w:hAnsi="Times New Roman" w:cs="Times New Roman"/>
          <w:sz w:val="24"/>
          <w:szCs w:val="24"/>
          <w:lang w:eastAsia="ru-RU"/>
        </w:rPr>
        <w:softHyphen/>
        <w:t>ляющей образовательную деятельность в соответствии с ФГОС НОО для обучающихся с расстройствами аутистического спектра и с учетом при</w:t>
      </w:r>
      <w:r w:rsidRPr="005078A4">
        <w:rPr>
          <w:rFonts w:ascii="Times New Roman" w:eastAsia="Calibri" w:hAnsi="Times New Roman" w:cs="Times New Roman"/>
          <w:sz w:val="24"/>
          <w:szCs w:val="24"/>
          <w:lang w:eastAsia="ru-RU"/>
        </w:rPr>
        <w:softHyphen/>
        <w:t>ме</w:t>
      </w:r>
      <w:r w:rsidRPr="005078A4">
        <w:rPr>
          <w:rFonts w:ascii="Times New Roman" w:eastAsia="Calibri" w:hAnsi="Times New Roman" w:cs="Times New Roman"/>
          <w:sz w:val="24"/>
          <w:szCs w:val="24"/>
          <w:lang w:eastAsia="ru-RU"/>
        </w:rPr>
        <w:softHyphen/>
        <w:t>р</w:t>
      </w:r>
      <w:r w:rsidRPr="005078A4">
        <w:rPr>
          <w:rFonts w:ascii="Times New Roman" w:eastAsia="Calibri" w:hAnsi="Times New Roman" w:cs="Times New Roman"/>
          <w:sz w:val="24"/>
          <w:szCs w:val="24"/>
          <w:lang w:eastAsia="ru-RU"/>
        </w:rPr>
        <w:softHyphen/>
        <w:t xml:space="preserve">ной адаптированной основной образовательной программы. </w:t>
      </w:r>
    </w:p>
    <w:p w:rsidR="005078A4" w:rsidRPr="005078A4" w:rsidRDefault="005078A4" w:rsidP="005078A4">
      <w:pPr>
        <w:widowControl w:val="0"/>
        <w:autoSpaceDE w:val="0"/>
        <w:autoSpaceDN w:val="0"/>
        <w:adjustRightInd w:val="0"/>
        <w:spacing w:after="0"/>
        <w:ind w:firstLine="540"/>
        <w:jc w:val="both"/>
        <w:rPr>
          <w:rFonts w:ascii="Times New Roman" w:eastAsia="Calibri" w:hAnsi="Times New Roman" w:cs="Times New Roman"/>
          <w:sz w:val="24"/>
          <w:szCs w:val="24"/>
          <w:lang w:eastAsia="ru-RU"/>
        </w:rPr>
      </w:pPr>
      <w:r w:rsidRPr="005078A4">
        <w:rPr>
          <w:rFonts w:ascii="Times New Roman" w:eastAsia="Calibri" w:hAnsi="Times New Roman" w:cs="Times New Roman"/>
          <w:sz w:val="24"/>
          <w:szCs w:val="24"/>
          <w:lang w:eastAsia="ru-RU"/>
        </w:rPr>
        <w:t>Адаптированная основная общеобразовательная программа начального общего образования обучающихся с РАС  разработана в соответствии с требованиями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обучающихся с ОВЗ), предъявляемыми к структуре, условиям реализации и планируемым результатам освоения АООП НОО обучающихся с РАС.</w:t>
      </w:r>
    </w:p>
    <w:p w:rsidR="005078A4" w:rsidRPr="005078A4" w:rsidRDefault="005078A4" w:rsidP="005078A4">
      <w:pPr>
        <w:widowControl w:val="0"/>
        <w:autoSpaceDE w:val="0"/>
        <w:autoSpaceDN w:val="0"/>
        <w:adjustRightInd w:val="0"/>
        <w:spacing w:after="0"/>
        <w:ind w:firstLine="540"/>
        <w:jc w:val="both"/>
        <w:rPr>
          <w:rFonts w:ascii="Times New Roman" w:eastAsia="Calibri" w:hAnsi="Times New Roman" w:cs="Times New Roman"/>
          <w:sz w:val="24"/>
          <w:szCs w:val="24"/>
          <w:lang w:eastAsia="ru-RU"/>
        </w:rPr>
      </w:pPr>
      <w:r w:rsidRPr="005078A4">
        <w:rPr>
          <w:rFonts w:ascii="Times New Roman" w:eastAsia="Calibri" w:hAnsi="Times New Roman" w:cs="Times New Roman"/>
          <w:sz w:val="24"/>
          <w:szCs w:val="24"/>
          <w:lang w:eastAsia="ru-RU"/>
        </w:rPr>
        <w:t xml:space="preserve">АООП разработана </w:t>
      </w:r>
      <w:r w:rsidR="006A2E13" w:rsidRPr="005078A4">
        <w:rPr>
          <w:rFonts w:ascii="Times New Roman" w:eastAsia="Calibri" w:hAnsi="Times New Roman" w:cs="Times New Roman"/>
          <w:sz w:val="24"/>
          <w:szCs w:val="24"/>
          <w:lang w:eastAsia="ru-RU"/>
        </w:rPr>
        <w:t xml:space="preserve">МБОУ «Ковылкинская СОШ </w:t>
      </w:r>
      <w:r w:rsidR="006A2E13">
        <w:rPr>
          <w:rFonts w:ascii="Times New Roman" w:eastAsia="Calibri" w:hAnsi="Times New Roman" w:cs="Times New Roman"/>
          <w:sz w:val="24"/>
          <w:szCs w:val="24"/>
          <w:lang w:eastAsia="ru-RU"/>
        </w:rPr>
        <w:t>имени Героя Советского Союза М.Г.Гуреева</w:t>
      </w:r>
      <w:r w:rsidR="006A2E13" w:rsidRPr="005078A4">
        <w:rPr>
          <w:rFonts w:ascii="Times New Roman" w:eastAsia="Calibri" w:hAnsi="Times New Roman" w:cs="Times New Roman"/>
          <w:sz w:val="24"/>
          <w:szCs w:val="24"/>
          <w:lang w:eastAsia="ru-RU"/>
        </w:rPr>
        <w:t>»</w:t>
      </w:r>
      <w:r w:rsidRPr="005078A4">
        <w:rPr>
          <w:rFonts w:ascii="Times New Roman" w:eastAsia="Calibri" w:hAnsi="Times New Roman" w:cs="Times New Roman"/>
          <w:sz w:val="24"/>
          <w:szCs w:val="24"/>
          <w:lang w:eastAsia="ru-RU"/>
        </w:rPr>
        <w:t>, осуществляющей образовательную деятельность,  имеющую государственную аккредитацию, с учётом типа и вида школы, а также образовательных потребностей и запросов участников образовательного процесса.</w:t>
      </w:r>
    </w:p>
    <w:p w:rsidR="005078A4" w:rsidRPr="005078A4" w:rsidRDefault="005078A4" w:rsidP="005078A4">
      <w:pPr>
        <w:widowControl w:val="0"/>
        <w:autoSpaceDE w:val="0"/>
        <w:autoSpaceDN w:val="0"/>
        <w:adjustRightInd w:val="0"/>
        <w:spacing w:after="0"/>
        <w:ind w:firstLine="540"/>
        <w:jc w:val="both"/>
        <w:rPr>
          <w:rFonts w:ascii="Times New Roman" w:eastAsia="Calibri" w:hAnsi="Times New Roman" w:cs="Times New Roman"/>
          <w:sz w:val="24"/>
          <w:szCs w:val="24"/>
          <w:lang w:eastAsia="ru-RU"/>
        </w:rPr>
      </w:pPr>
      <w:r w:rsidRPr="005078A4">
        <w:rPr>
          <w:rFonts w:ascii="Times New Roman" w:eastAsia="Calibri" w:hAnsi="Times New Roman" w:cs="Times New Roman"/>
          <w:sz w:val="24"/>
          <w:szCs w:val="24"/>
          <w:lang w:eastAsia="ru-RU"/>
        </w:rPr>
        <w:t>АООП начального общего образования обучающихся с РАС определяет содержание образования, ожидаемые результаты и условия ее реализации.</w:t>
      </w:r>
    </w:p>
    <w:p w:rsidR="005078A4" w:rsidRPr="005078A4" w:rsidRDefault="005078A4" w:rsidP="005078A4">
      <w:pPr>
        <w:tabs>
          <w:tab w:val="left" w:pos="0"/>
          <w:tab w:val="right" w:leader="dot" w:pos="9639"/>
        </w:tabs>
        <w:suppressAutoHyphens/>
        <w:spacing w:after="0"/>
        <w:ind w:firstLine="720"/>
        <w:jc w:val="both"/>
        <w:rPr>
          <w:rFonts w:ascii="Times New Roman" w:eastAsia="Arial Unicode MS" w:hAnsi="Times New Roman" w:cs="Times New Roman"/>
          <w:b/>
          <w:kern w:val="1"/>
          <w:sz w:val="24"/>
          <w:szCs w:val="24"/>
        </w:rPr>
      </w:pPr>
    </w:p>
    <w:p w:rsidR="005078A4" w:rsidRPr="005078A4" w:rsidRDefault="005078A4" w:rsidP="005078A4">
      <w:pPr>
        <w:tabs>
          <w:tab w:val="left" w:pos="0"/>
          <w:tab w:val="right" w:leader="dot" w:pos="9639"/>
        </w:tabs>
        <w:suppressAutoHyphens/>
        <w:spacing w:after="0"/>
        <w:ind w:firstLine="720"/>
        <w:jc w:val="center"/>
        <w:rPr>
          <w:rFonts w:ascii="Times New Roman" w:eastAsia="Arial Unicode MS" w:hAnsi="Times New Roman" w:cs="Times New Roman"/>
          <w:color w:val="00000A"/>
          <w:kern w:val="1"/>
          <w:sz w:val="24"/>
          <w:szCs w:val="24"/>
          <w:u w:val="single"/>
        </w:rPr>
      </w:pPr>
      <w:r w:rsidRPr="005078A4">
        <w:rPr>
          <w:rFonts w:ascii="Times New Roman" w:eastAsia="Arial Unicode MS" w:hAnsi="Times New Roman" w:cs="Times New Roman"/>
          <w:kern w:val="1"/>
          <w:sz w:val="24"/>
          <w:szCs w:val="24"/>
          <w:u w:val="single"/>
        </w:rPr>
        <w:t>Структура адаптированной основной общеобразовательной программы начального общего образования обучающихся с РАС</w:t>
      </w:r>
    </w:p>
    <w:p w:rsidR="005078A4" w:rsidRPr="005078A4" w:rsidRDefault="005078A4" w:rsidP="005078A4">
      <w:pPr>
        <w:suppressAutoHyphens/>
        <w:spacing w:after="0"/>
        <w:ind w:firstLine="709"/>
        <w:jc w:val="both"/>
        <w:rPr>
          <w:rFonts w:ascii="Times New Roman" w:eastAsia="Arial Unicode MS" w:hAnsi="Times New Roman" w:cs="Times New Roman"/>
          <w:kern w:val="1"/>
          <w:sz w:val="24"/>
          <w:szCs w:val="24"/>
        </w:rPr>
      </w:pPr>
      <w:r w:rsidRPr="005078A4">
        <w:rPr>
          <w:rFonts w:ascii="Times New Roman" w:eastAsia="Arial Unicode MS" w:hAnsi="Times New Roman" w:cs="Times New Roman"/>
          <w:kern w:val="1"/>
          <w:sz w:val="24"/>
          <w:szCs w:val="24"/>
        </w:rPr>
        <w:t>Основная образовательная программа начального общего образования детей с РАС состоит из двух частей:</w:t>
      </w:r>
    </w:p>
    <w:p w:rsidR="005078A4" w:rsidRPr="005078A4" w:rsidRDefault="005078A4" w:rsidP="005078A4">
      <w:pPr>
        <w:suppressAutoHyphens/>
        <w:spacing w:after="0"/>
        <w:ind w:firstLine="709"/>
        <w:jc w:val="both"/>
        <w:rPr>
          <w:rFonts w:ascii="Times New Roman" w:eastAsia="Arial Unicode MS" w:hAnsi="Times New Roman" w:cs="Times New Roman"/>
          <w:kern w:val="1"/>
          <w:sz w:val="24"/>
          <w:szCs w:val="24"/>
        </w:rPr>
      </w:pPr>
      <w:r w:rsidRPr="005078A4">
        <w:rPr>
          <w:rFonts w:ascii="Times New Roman" w:eastAsia="Arial Unicode MS" w:hAnsi="Times New Roman" w:cs="Times New Roman"/>
          <w:kern w:val="1"/>
          <w:sz w:val="24"/>
          <w:szCs w:val="24"/>
        </w:rPr>
        <w:t>- обязательной части;</w:t>
      </w:r>
    </w:p>
    <w:p w:rsidR="005078A4" w:rsidRPr="005078A4" w:rsidRDefault="005078A4" w:rsidP="005078A4">
      <w:pPr>
        <w:suppressAutoHyphens/>
        <w:spacing w:after="0"/>
        <w:ind w:firstLine="709"/>
        <w:jc w:val="both"/>
        <w:rPr>
          <w:rFonts w:ascii="Times New Roman" w:eastAsia="Arial Unicode MS" w:hAnsi="Times New Roman" w:cs="Times New Roman"/>
          <w:kern w:val="1"/>
          <w:sz w:val="24"/>
          <w:szCs w:val="24"/>
        </w:rPr>
      </w:pPr>
      <w:r w:rsidRPr="005078A4">
        <w:rPr>
          <w:rFonts w:ascii="Times New Roman" w:eastAsia="Arial Unicode MS" w:hAnsi="Times New Roman" w:cs="Times New Roman"/>
          <w:kern w:val="1"/>
          <w:sz w:val="24"/>
          <w:szCs w:val="24"/>
        </w:rPr>
        <w:t>- части, формируемой участниками образовательных отношений.</w:t>
      </w:r>
    </w:p>
    <w:p w:rsidR="005078A4" w:rsidRPr="005078A4" w:rsidRDefault="005078A4" w:rsidP="005078A4">
      <w:pPr>
        <w:suppressAutoHyphens/>
        <w:spacing w:after="0"/>
        <w:ind w:firstLine="709"/>
        <w:jc w:val="both"/>
        <w:rPr>
          <w:rFonts w:ascii="Times New Roman" w:eastAsia="Arial Unicode MS" w:hAnsi="Times New Roman" w:cs="Times New Roman"/>
          <w:kern w:val="1"/>
          <w:sz w:val="24"/>
          <w:szCs w:val="24"/>
        </w:rPr>
      </w:pPr>
      <w:r w:rsidRPr="005078A4">
        <w:rPr>
          <w:rFonts w:ascii="Times New Roman" w:eastAsia="Arial Unicode MS" w:hAnsi="Times New Roman" w:cs="Times New Roman"/>
          <w:kern w:val="1"/>
          <w:sz w:val="24"/>
          <w:szCs w:val="24"/>
        </w:rPr>
        <w:t>Соотношение частей и их объем определяется ФГОС НОО детей с РАС.</w:t>
      </w:r>
    </w:p>
    <w:p w:rsidR="005078A4" w:rsidRPr="005078A4" w:rsidRDefault="005078A4" w:rsidP="005078A4">
      <w:pPr>
        <w:suppressAutoHyphens/>
        <w:spacing w:after="0"/>
        <w:ind w:firstLine="709"/>
        <w:jc w:val="both"/>
        <w:rPr>
          <w:rFonts w:ascii="Times New Roman" w:eastAsia="Arial Unicode MS" w:hAnsi="Times New Roman" w:cs="Times New Roman"/>
          <w:kern w:val="1"/>
          <w:sz w:val="24"/>
          <w:szCs w:val="24"/>
        </w:rPr>
      </w:pPr>
      <w:r w:rsidRPr="005078A4">
        <w:rPr>
          <w:rFonts w:ascii="Times New Roman" w:eastAsia="Arial Unicode MS" w:hAnsi="Times New Roman" w:cs="Times New Roman"/>
          <w:kern w:val="1"/>
          <w:sz w:val="24"/>
          <w:szCs w:val="24"/>
        </w:rPr>
        <w:t>В структуре  АООП НОО детей с РАС представлены:</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xml:space="preserve">1. Целевой раздел, включающий: </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xml:space="preserve"> - пояснительную записку, в которой раскрываются: </w:t>
      </w:r>
    </w:p>
    <w:p w:rsidR="005078A4" w:rsidRPr="005078A4" w:rsidRDefault="005078A4" w:rsidP="003F0A53">
      <w:pPr>
        <w:numPr>
          <w:ilvl w:val="0"/>
          <w:numId w:val="2"/>
        </w:numPr>
        <w:suppressAutoHyphens/>
        <w:spacing w:after="0"/>
        <w:ind w:firstLine="709"/>
        <w:jc w:val="both"/>
        <w:rPr>
          <w:rFonts w:ascii="Times New Roman" w:eastAsia="Arial Unicode MS" w:hAnsi="Times New Roman" w:cs="Times New Roman"/>
          <w:iCs/>
          <w:color w:val="00000A"/>
          <w:kern w:val="1"/>
          <w:sz w:val="24"/>
          <w:szCs w:val="24"/>
        </w:rPr>
      </w:pPr>
      <w:r w:rsidRPr="005078A4">
        <w:rPr>
          <w:rFonts w:ascii="Times New Roman" w:eastAsia="Arial Unicode MS" w:hAnsi="Times New Roman" w:cs="Times New Roman"/>
          <w:iCs/>
          <w:color w:val="00000A"/>
          <w:kern w:val="1"/>
          <w:sz w:val="24"/>
          <w:szCs w:val="24"/>
        </w:rPr>
        <w:t xml:space="preserve">цель реализации АООП; </w:t>
      </w:r>
    </w:p>
    <w:p w:rsidR="005078A4" w:rsidRPr="005078A4" w:rsidRDefault="005078A4" w:rsidP="003F0A53">
      <w:pPr>
        <w:numPr>
          <w:ilvl w:val="0"/>
          <w:numId w:val="2"/>
        </w:numPr>
        <w:suppressAutoHyphens/>
        <w:spacing w:after="0"/>
        <w:ind w:firstLine="709"/>
        <w:jc w:val="both"/>
        <w:rPr>
          <w:rFonts w:ascii="Times New Roman" w:eastAsia="Arial Unicode MS" w:hAnsi="Times New Roman" w:cs="Times New Roman"/>
          <w:iCs/>
          <w:color w:val="00000A"/>
          <w:kern w:val="1"/>
          <w:sz w:val="24"/>
          <w:szCs w:val="24"/>
        </w:rPr>
      </w:pPr>
      <w:r w:rsidRPr="005078A4">
        <w:rPr>
          <w:rFonts w:ascii="Times New Roman" w:eastAsia="Arial Unicode MS" w:hAnsi="Times New Roman" w:cs="Times New Roman"/>
          <w:color w:val="00000A"/>
          <w:kern w:val="1"/>
          <w:sz w:val="24"/>
          <w:szCs w:val="24"/>
        </w:rPr>
        <w:t>принципы и подходы к формированию АООП;</w:t>
      </w:r>
    </w:p>
    <w:p w:rsidR="005078A4" w:rsidRPr="005078A4" w:rsidRDefault="005078A4" w:rsidP="003F0A53">
      <w:pPr>
        <w:numPr>
          <w:ilvl w:val="0"/>
          <w:numId w:val="2"/>
        </w:numPr>
        <w:suppressAutoHyphens/>
        <w:spacing w:after="0"/>
        <w:ind w:firstLine="709"/>
        <w:jc w:val="both"/>
        <w:rPr>
          <w:rFonts w:ascii="Times New Roman" w:eastAsia="Arial Unicode MS" w:hAnsi="Times New Roman" w:cs="Times New Roman"/>
          <w:iCs/>
          <w:color w:val="00000A"/>
          <w:kern w:val="1"/>
          <w:sz w:val="24"/>
          <w:szCs w:val="24"/>
        </w:rPr>
      </w:pPr>
      <w:r w:rsidRPr="005078A4">
        <w:rPr>
          <w:rFonts w:ascii="Times New Roman" w:eastAsia="Arial Unicode MS" w:hAnsi="Times New Roman" w:cs="Times New Roman"/>
          <w:color w:val="00000A"/>
          <w:kern w:val="1"/>
          <w:sz w:val="24"/>
          <w:szCs w:val="24"/>
        </w:rPr>
        <w:t>общая характеристика АООП НОО</w:t>
      </w:r>
      <w:r w:rsidRPr="005078A4">
        <w:rPr>
          <w:rFonts w:ascii="Times New Roman" w:eastAsia="Arial Unicode MS" w:hAnsi="Times New Roman" w:cs="Times New Roman"/>
          <w:iCs/>
          <w:color w:val="00000A"/>
          <w:kern w:val="1"/>
          <w:sz w:val="24"/>
          <w:szCs w:val="24"/>
        </w:rPr>
        <w:t>;</w:t>
      </w:r>
    </w:p>
    <w:p w:rsidR="005078A4" w:rsidRPr="005078A4" w:rsidRDefault="005078A4" w:rsidP="003F0A53">
      <w:pPr>
        <w:numPr>
          <w:ilvl w:val="0"/>
          <w:numId w:val="2"/>
        </w:num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психолого-педагогическая характеристика обучающихся с РАС;</w:t>
      </w:r>
    </w:p>
    <w:p w:rsidR="005078A4" w:rsidRPr="005078A4" w:rsidRDefault="005078A4" w:rsidP="003F0A53">
      <w:pPr>
        <w:numPr>
          <w:ilvl w:val="0"/>
          <w:numId w:val="2"/>
        </w:num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xml:space="preserve">особые образовательные потребности обучающихся с РАС; </w:t>
      </w:r>
    </w:p>
    <w:p w:rsidR="005078A4" w:rsidRPr="005078A4" w:rsidRDefault="005078A4" w:rsidP="005078A4">
      <w:pPr>
        <w:suppressAutoHyphens/>
        <w:spacing w:after="0"/>
        <w:ind w:firstLine="709"/>
        <w:jc w:val="both"/>
        <w:rPr>
          <w:rFonts w:ascii="Times New Roman" w:eastAsia="Arial Unicode MS" w:hAnsi="Times New Roman" w:cs="Times New Roman"/>
          <w:spacing w:val="2"/>
          <w:kern w:val="1"/>
          <w:sz w:val="24"/>
          <w:szCs w:val="24"/>
        </w:rPr>
      </w:pPr>
      <w:r w:rsidRPr="005078A4">
        <w:rPr>
          <w:rFonts w:ascii="Times New Roman" w:eastAsia="Arial Unicode MS" w:hAnsi="Times New Roman" w:cs="Times New Roman"/>
          <w:kern w:val="1"/>
          <w:sz w:val="24"/>
          <w:szCs w:val="24"/>
        </w:rPr>
        <w:t xml:space="preserve"> - п</w:t>
      </w:r>
      <w:r w:rsidRPr="005078A4">
        <w:rPr>
          <w:rFonts w:ascii="Times New Roman" w:eastAsia="Arial Unicode MS" w:hAnsi="Times New Roman" w:cs="Times New Roman"/>
          <w:spacing w:val="2"/>
          <w:kern w:val="1"/>
          <w:sz w:val="24"/>
          <w:szCs w:val="24"/>
        </w:rPr>
        <w:t>ланируемые результаты освоения обучающимися варианта адаптированной основной образовательной программы начального общего образования;</w:t>
      </w:r>
    </w:p>
    <w:p w:rsidR="005078A4" w:rsidRPr="005078A4" w:rsidRDefault="005078A4" w:rsidP="005078A4">
      <w:pPr>
        <w:suppressAutoHyphens/>
        <w:spacing w:after="0"/>
        <w:ind w:firstLine="709"/>
        <w:jc w:val="both"/>
        <w:rPr>
          <w:rFonts w:ascii="Times New Roman" w:eastAsia="Arial Unicode MS" w:hAnsi="Times New Roman" w:cs="Times New Roman"/>
          <w:spacing w:val="2"/>
          <w:kern w:val="1"/>
          <w:sz w:val="24"/>
          <w:szCs w:val="24"/>
        </w:rPr>
      </w:pPr>
      <w:r w:rsidRPr="005078A4">
        <w:rPr>
          <w:rFonts w:ascii="Times New Roman" w:eastAsia="Arial Unicode MS" w:hAnsi="Times New Roman" w:cs="Times New Roman"/>
          <w:kern w:val="1"/>
          <w:sz w:val="24"/>
          <w:szCs w:val="24"/>
        </w:rPr>
        <w:t>- с</w:t>
      </w:r>
      <w:r w:rsidRPr="005078A4">
        <w:rPr>
          <w:rFonts w:ascii="Times New Roman" w:eastAsia="Arial Unicode MS" w:hAnsi="Times New Roman" w:cs="Times New Roman"/>
          <w:spacing w:val="2"/>
          <w:kern w:val="1"/>
          <w:sz w:val="24"/>
          <w:szCs w:val="24"/>
        </w:rPr>
        <w:t>истему оценки достижения обучающимися планируемых результатов освоения АООП НОО.</w:t>
      </w:r>
    </w:p>
    <w:p w:rsidR="005078A4" w:rsidRPr="005078A4" w:rsidRDefault="005078A4" w:rsidP="005078A4">
      <w:pPr>
        <w:suppressAutoHyphens/>
        <w:spacing w:after="0"/>
        <w:ind w:firstLine="709"/>
        <w:jc w:val="both"/>
        <w:rPr>
          <w:rFonts w:ascii="Times New Roman" w:eastAsia="Arial Unicode MS" w:hAnsi="Times New Roman" w:cs="Times New Roman"/>
          <w:kern w:val="1"/>
          <w:sz w:val="24"/>
          <w:szCs w:val="24"/>
        </w:rPr>
      </w:pPr>
      <w:r w:rsidRPr="005078A4">
        <w:rPr>
          <w:rFonts w:ascii="Times New Roman" w:eastAsia="Arial Unicode MS" w:hAnsi="Times New Roman" w:cs="Times New Roman"/>
          <w:kern w:val="1"/>
          <w:sz w:val="24"/>
          <w:szCs w:val="24"/>
        </w:rPr>
        <w:t xml:space="preserve">2. Содержательный раздел, включающий: </w:t>
      </w:r>
    </w:p>
    <w:p w:rsidR="00192613" w:rsidRPr="005078A4" w:rsidRDefault="00192613" w:rsidP="00192613">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направления и содержание программы коррекционной работы.</w:t>
      </w:r>
    </w:p>
    <w:p w:rsidR="005078A4" w:rsidRPr="005078A4" w:rsidRDefault="00192613" w:rsidP="005078A4">
      <w:pPr>
        <w:suppressAutoHyphens/>
        <w:spacing w:after="0"/>
        <w:ind w:firstLine="709"/>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kern w:val="1"/>
          <w:sz w:val="24"/>
          <w:szCs w:val="24"/>
        </w:rPr>
        <w:t xml:space="preserve">-   </w:t>
      </w:r>
      <w:r w:rsidR="005078A4" w:rsidRPr="005078A4">
        <w:rPr>
          <w:rFonts w:ascii="Times New Roman" w:eastAsia="Arial Unicode MS" w:hAnsi="Times New Roman" w:cs="Times New Roman"/>
          <w:kern w:val="1"/>
          <w:sz w:val="24"/>
          <w:szCs w:val="24"/>
        </w:rPr>
        <w:t xml:space="preserve"> п</w:t>
      </w:r>
      <w:r w:rsidR="005078A4" w:rsidRPr="005078A4">
        <w:rPr>
          <w:rFonts w:ascii="Times New Roman" w:eastAsia="Arial Unicode MS" w:hAnsi="Times New Roman" w:cs="Times New Roman"/>
          <w:color w:val="00000A"/>
          <w:kern w:val="1"/>
          <w:sz w:val="24"/>
          <w:szCs w:val="24"/>
        </w:rPr>
        <w:t>рограмму формирования универсальных (базовых) учебных действий;</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программу отдельных учебных предметов;</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lastRenderedPageBreak/>
        <w:t>-    программу духовно-нравственного развития обучающихся;</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программу формирования экологической культуры, здорового и безопасного образа жизни;</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программу внеурочной деятельности;</w:t>
      </w:r>
    </w:p>
    <w:p w:rsidR="005078A4" w:rsidRPr="005078A4" w:rsidRDefault="005078A4" w:rsidP="005078A4">
      <w:pPr>
        <w:suppressAutoHyphens/>
        <w:spacing w:after="0"/>
        <w:ind w:firstLine="709"/>
        <w:jc w:val="both"/>
        <w:rPr>
          <w:rFonts w:ascii="Times New Roman" w:eastAsia="Arial Unicode MS" w:hAnsi="Times New Roman" w:cs="Times New Roman"/>
          <w:kern w:val="1"/>
          <w:sz w:val="24"/>
          <w:szCs w:val="24"/>
        </w:rPr>
      </w:pPr>
      <w:r w:rsidRPr="005078A4">
        <w:rPr>
          <w:rFonts w:ascii="Times New Roman" w:eastAsia="Arial Unicode MS" w:hAnsi="Times New Roman" w:cs="Times New Roman"/>
          <w:kern w:val="1"/>
          <w:sz w:val="24"/>
          <w:szCs w:val="24"/>
        </w:rPr>
        <w:t>3. Организационный раздел, содержащий:</w:t>
      </w:r>
    </w:p>
    <w:p w:rsidR="005078A4" w:rsidRPr="005078A4" w:rsidRDefault="005078A4" w:rsidP="005078A4">
      <w:pPr>
        <w:suppressAutoHyphens/>
        <w:spacing w:after="0"/>
        <w:ind w:firstLine="709"/>
        <w:jc w:val="both"/>
        <w:rPr>
          <w:rFonts w:ascii="Times New Roman" w:eastAsia="Arial Unicode MS" w:hAnsi="Times New Roman" w:cs="Times New Roman"/>
          <w:kern w:val="1"/>
          <w:sz w:val="24"/>
          <w:szCs w:val="24"/>
        </w:rPr>
      </w:pPr>
      <w:r w:rsidRPr="005078A4">
        <w:rPr>
          <w:rFonts w:ascii="Times New Roman" w:eastAsia="Arial Unicode MS" w:hAnsi="Times New Roman" w:cs="Times New Roman"/>
          <w:kern w:val="1"/>
          <w:sz w:val="24"/>
          <w:szCs w:val="24"/>
        </w:rPr>
        <w:t>- учебный план;</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систему  специальных условий реализации АООП НОО обучающихся с РАС (к</w:t>
      </w:r>
      <w:r w:rsidRPr="005078A4">
        <w:rPr>
          <w:rFonts w:ascii="Times New Roman" w:eastAsia="Arial Unicode MS" w:hAnsi="Times New Roman" w:cs="Times New Roman"/>
          <w:color w:val="00000A"/>
          <w:kern w:val="28"/>
          <w:sz w:val="24"/>
          <w:szCs w:val="24"/>
        </w:rPr>
        <w:t>адровые, финансовые, материально-технические условия).</w:t>
      </w:r>
    </w:p>
    <w:p w:rsidR="005078A4" w:rsidRPr="005078A4" w:rsidRDefault="005078A4" w:rsidP="005078A4">
      <w:pPr>
        <w:tabs>
          <w:tab w:val="left" w:pos="0"/>
          <w:tab w:val="right" w:leader="dot" w:pos="9639"/>
        </w:tabs>
        <w:suppressAutoHyphens/>
        <w:spacing w:after="0"/>
        <w:jc w:val="center"/>
        <w:rPr>
          <w:rFonts w:ascii="Times New Roman" w:eastAsia="Arial Unicode MS" w:hAnsi="Times New Roman" w:cs="Times New Roman"/>
          <w:b/>
          <w:caps/>
          <w:kern w:val="1"/>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C802ED" w:rsidRDefault="00C802ED" w:rsidP="005078A4">
      <w:pPr>
        <w:spacing w:after="0"/>
        <w:ind w:left="720"/>
        <w:contextualSpacing/>
        <w:jc w:val="center"/>
        <w:rPr>
          <w:rFonts w:ascii="Times New Roman" w:eastAsia="Calibri" w:hAnsi="Times New Roman" w:cs="Times New Roman"/>
          <w:b/>
          <w:sz w:val="24"/>
          <w:szCs w:val="24"/>
        </w:rPr>
      </w:pPr>
    </w:p>
    <w:p w:rsidR="005078A4" w:rsidRPr="005078A4" w:rsidRDefault="005078A4" w:rsidP="005078A4">
      <w:pPr>
        <w:spacing w:after="0"/>
        <w:ind w:left="720"/>
        <w:contextualSpacing/>
        <w:jc w:val="center"/>
        <w:rPr>
          <w:rFonts w:ascii="Times New Roman" w:eastAsia="Calibri" w:hAnsi="Times New Roman" w:cs="Times New Roman"/>
          <w:b/>
          <w:sz w:val="24"/>
          <w:szCs w:val="24"/>
        </w:rPr>
      </w:pPr>
      <w:r w:rsidRPr="005078A4">
        <w:rPr>
          <w:rFonts w:ascii="Times New Roman" w:eastAsia="Calibri" w:hAnsi="Times New Roman" w:cs="Times New Roman"/>
          <w:b/>
          <w:sz w:val="24"/>
          <w:szCs w:val="24"/>
        </w:rPr>
        <w:t>2. Адаптированная основная общеобразовательная программа начального общего образования обучающихся с РАС (вариант 8.1):</w:t>
      </w:r>
    </w:p>
    <w:p w:rsidR="005078A4" w:rsidRDefault="005078A4"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bookmarkStart w:id="1" w:name="_Toc413974292"/>
    </w:p>
    <w:p w:rsidR="005078A4" w:rsidRPr="005078A4" w:rsidRDefault="005078A4"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r w:rsidRPr="005078A4">
        <w:rPr>
          <w:rFonts w:ascii="Times New Roman" w:eastAsia="Arial Unicode MS" w:hAnsi="Times New Roman" w:cs="Times New Roman"/>
          <w:b/>
          <w:color w:val="00000A"/>
          <w:kern w:val="1"/>
          <w:sz w:val="24"/>
          <w:szCs w:val="24"/>
        </w:rPr>
        <w:t xml:space="preserve">2.1 </w:t>
      </w:r>
      <w:r w:rsidRPr="005078A4">
        <w:rPr>
          <w:rFonts w:ascii="Times New Roman" w:eastAsia="Arial Unicode MS" w:hAnsi="Times New Roman" w:cs="Times New Roman"/>
          <w:b/>
          <w:kern w:val="1"/>
          <w:sz w:val="24"/>
          <w:szCs w:val="24"/>
        </w:rPr>
        <w:t>Целевой раздел</w:t>
      </w:r>
      <w:bookmarkEnd w:id="1"/>
    </w:p>
    <w:p w:rsidR="005078A4" w:rsidRPr="005078A4" w:rsidRDefault="005078A4" w:rsidP="005078A4">
      <w:pPr>
        <w:tabs>
          <w:tab w:val="left" w:pos="0"/>
          <w:tab w:val="right" w:leader="dot" w:pos="9639"/>
        </w:tabs>
        <w:suppressAutoHyphens/>
        <w:spacing w:after="0"/>
        <w:jc w:val="center"/>
        <w:outlineLvl w:val="2"/>
        <w:rPr>
          <w:rFonts w:ascii="Times New Roman" w:eastAsia="Arial Unicode MS" w:hAnsi="Times New Roman" w:cs="Times New Roman"/>
          <w:b/>
          <w:color w:val="00000A"/>
          <w:kern w:val="1"/>
          <w:sz w:val="24"/>
          <w:szCs w:val="24"/>
        </w:rPr>
      </w:pPr>
      <w:bookmarkStart w:id="2" w:name="_Toc413974293"/>
      <w:r w:rsidRPr="005078A4">
        <w:rPr>
          <w:rFonts w:ascii="Times New Roman" w:eastAsia="Arial Unicode MS" w:hAnsi="Times New Roman" w:cs="Times New Roman"/>
          <w:b/>
          <w:color w:val="00000A"/>
          <w:kern w:val="1"/>
          <w:sz w:val="24"/>
          <w:szCs w:val="24"/>
        </w:rPr>
        <w:t>2.1.1. Пояснительная записка</w:t>
      </w:r>
      <w:bookmarkEnd w:id="2"/>
    </w:p>
    <w:p w:rsidR="005078A4" w:rsidRPr="005078A4" w:rsidRDefault="005078A4" w:rsidP="005078A4">
      <w:pPr>
        <w:autoSpaceDE w:val="0"/>
        <w:autoSpaceDN w:val="0"/>
        <w:adjustRightInd w:val="0"/>
        <w:spacing w:after="0"/>
        <w:ind w:firstLine="709"/>
        <w:jc w:val="both"/>
        <w:textAlignment w:val="center"/>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b/>
          <w:color w:val="000000"/>
          <w:sz w:val="24"/>
          <w:szCs w:val="24"/>
          <w:lang w:eastAsia="ru-RU"/>
        </w:rPr>
        <w:t xml:space="preserve">Цель </w:t>
      </w:r>
      <w:r w:rsidRPr="005078A4">
        <w:rPr>
          <w:rFonts w:ascii="Times New Roman" w:eastAsia="Times New Roman" w:hAnsi="Times New Roman" w:cs="Times New Roman"/>
          <w:color w:val="000000"/>
          <w:sz w:val="24"/>
          <w:szCs w:val="24"/>
          <w:lang w:eastAsia="ru-RU"/>
        </w:rPr>
        <w:t xml:space="preserve">реализации АООП НОО определяет содержание и организацию образовательной деятельности на уровне НОО и обеспечивает следующих </w:t>
      </w:r>
      <w:r w:rsidRPr="005078A4">
        <w:rPr>
          <w:rFonts w:ascii="Times New Roman" w:eastAsia="Times New Roman" w:hAnsi="Times New Roman" w:cs="Times New Roman"/>
          <w:b/>
          <w:color w:val="000000"/>
          <w:sz w:val="24"/>
          <w:szCs w:val="24"/>
          <w:lang w:eastAsia="ru-RU"/>
        </w:rPr>
        <w:t>задач</w:t>
      </w:r>
      <w:r w:rsidRPr="005078A4">
        <w:rPr>
          <w:rFonts w:ascii="Times New Roman" w:eastAsia="Times New Roman" w:hAnsi="Times New Roman" w:cs="Times New Roman"/>
          <w:color w:val="000000"/>
          <w:sz w:val="24"/>
          <w:szCs w:val="24"/>
          <w:lang w:eastAsia="ru-RU"/>
        </w:rPr>
        <w:t xml:space="preserve">:  </w:t>
      </w:r>
    </w:p>
    <w:p w:rsidR="005078A4" w:rsidRPr="005078A4" w:rsidRDefault="005078A4" w:rsidP="005078A4">
      <w:pPr>
        <w:tabs>
          <w:tab w:val="left" w:pos="0"/>
        </w:tabs>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xml:space="preserve">формирование общей культуры, обеспечивающей разностороннее развитие личности обучающихся; </w:t>
      </w:r>
    </w:p>
    <w:p w:rsidR="005078A4" w:rsidRPr="005078A4" w:rsidRDefault="005078A4" w:rsidP="005078A4">
      <w:pPr>
        <w:tabs>
          <w:tab w:val="left" w:pos="0"/>
        </w:tabs>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xml:space="preserve">охрана и укрепление физического и психического здоровья детей, в том числе их социального и эмоционального благополучия; </w:t>
      </w:r>
    </w:p>
    <w:p w:rsidR="005078A4" w:rsidRPr="005078A4" w:rsidRDefault="005078A4" w:rsidP="005078A4">
      <w:pPr>
        <w:tabs>
          <w:tab w:val="left" w:pos="0"/>
        </w:tabs>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xml:space="preserve">формирование основ гражданской идентичности и мировоззрения обучающихся в соответствии с принятыми в семье и обществе </w:t>
      </w:r>
      <w:r w:rsidRPr="005078A4">
        <w:rPr>
          <w:rFonts w:ascii="Times New Roman" w:eastAsia="Arial Unicode MS" w:hAnsi="Times New Roman" w:cs="Times New Roman"/>
          <w:color w:val="00000A"/>
          <w:kern w:val="1"/>
          <w:sz w:val="24"/>
          <w:szCs w:val="24"/>
        </w:rPr>
        <w:br/>
        <w:t xml:space="preserve">духовно-нравственными и социокультурными ценностями; </w:t>
      </w:r>
    </w:p>
    <w:p w:rsidR="005078A4" w:rsidRPr="005078A4" w:rsidRDefault="005078A4" w:rsidP="005078A4">
      <w:pPr>
        <w:tabs>
          <w:tab w:val="left" w:pos="0"/>
        </w:tabs>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xml:space="preserve">формирование основ учебной деятельности; </w:t>
      </w:r>
    </w:p>
    <w:p w:rsidR="005078A4" w:rsidRPr="005078A4" w:rsidRDefault="005078A4" w:rsidP="005078A4">
      <w:pPr>
        <w:tabs>
          <w:tab w:val="left" w:pos="0"/>
        </w:tabs>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создание специальных условий для получения образования</w:t>
      </w:r>
      <w:r w:rsidRPr="005078A4">
        <w:rPr>
          <w:rFonts w:ascii="Times New Roman" w:eastAsia="Arial Unicode MS" w:hAnsi="Times New Roman" w:cs="Times New Roman"/>
          <w:color w:val="00000A"/>
          <w:kern w:val="24"/>
          <w:sz w:val="24"/>
          <w:szCs w:val="24"/>
          <w:vertAlign w:val="superscript"/>
        </w:rPr>
        <w:footnoteReference w:id="2"/>
      </w:r>
      <w:r w:rsidRPr="005078A4">
        <w:rPr>
          <w:rFonts w:ascii="Times New Roman" w:eastAsia="Arial Unicode MS" w:hAnsi="Times New Roman" w:cs="Times New Roman"/>
          <w:color w:val="00000A"/>
          <w:kern w:val="1"/>
          <w:sz w:val="24"/>
          <w:szCs w:val="24"/>
        </w:rPr>
        <w:t xml:space="preserve"> в соответствии с возрастными, индивидуальными особенностями и особыми образовательными потребностями, развитие способностей и творческого потенциала каждого обучающегося как субъекта отношений в сфере образования; </w:t>
      </w:r>
    </w:p>
    <w:p w:rsidR="005078A4" w:rsidRPr="005078A4" w:rsidRDefault="005078A4" w:rsidP="005078A4">
      <w:pPr>
        <w:tabs>
          <w:tab w:val="left" w:pos="0"/>
        </w:tabs>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обеспечение вариативности и разнообразия содержания АООП НОО</w:t>
      </w:r>
      <w:r w:rsidRPr="005078A4">
        <w:rPr>
          <w:rFonts w:ascii="Times New Roman" w:eastAsia="Arial Unicode MS" w:hAnsi="Times New Roman" w:cs="Times New Roman"/>
          <w:color w:val="00000A"/>
          <w:kern w:val="1"/>
          <w:sz w:val="24"/>
          <w:szCs w:val="24"/>
        </w:rPr>
        <w:br/>
        <w:t xml:space="preserve">и организационных форм получения образования обучающимися с учетом их образовательных потребностей, способностей и состояния здоровья, типологических и индивидуальных особенностей; </w:t>
      </w:r>
    </w:p>
    <w:p w:rsidR="005078A4" w:rsidRPr="005078A4" w:rsidRDefault="005078A4" w:rsidP="005078A4">
      <w:pPr>
        <w:tabs>
          <w:tab w:val="left" w:pos="0"/>
        </w:tabs>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xml:space="preserve">формирование социокультурной и образовательной среды с </w:t>
      </w:r>
      <w:r w:rsidR="006A2E13" w:rsidRPr="005078A4">
        <w:rPr>
          <w:rFonts w:ascii="Times New Roman" w:eastAsia="Arial Unicode MS" w:hAnsi="Times New Roman" w:cs="Times New Roman"/>
          <w:color w:val="00000A"/>
          <w:kern w:val="1"/>
          <w:sz w:val="24"/>
          <w:szCs w:val="24"/>
        </w:rPr>
        <w:t>учетом общих</w:t>
      </w:r>
      <w:r w:rsidRPr="005078A4">
        <w:rPr>
          <w:rFonts w:ascii="Times New Roman" w:eastAsia="Arial Unicode MS" w:hAnsi="Times New Roman" w:cs="Times New Roman"/>
          <w:color w:val="00000A"/>
          <w:kern w:val="1"/>
          <w:sz w:val="24"/>
          <w:szCs w:val="24"/>
        </w:rPr>
        <w:t xml:space="preserve"> и особых образовательных потребностей разных групп обучающихся.</w:t>
      </w:r>
    </w:p>
    <w:p w:rsidR="005078A4" w:rsidRPr="005078A4" w:rsidRDefault="005078A4" w:rsidP="005078A4">
      <w:pPr>
        <w:tabs>
          <w:tab w:val="left" w:pos="0"/>
          <w:tab w:val="right" w:leader="dot" w:pos="9639"/>
        </w:tabs>
        <w:suppressAutoHyphens/>
        <w:spacing w:after="0"/>
        <w:ind w:firstLine="709"/>
        <w:jc w:val="center"/>
        <w:rPr>
          <w:rFonts w:ascii="Times New Roman" w:eastAsia="Arial Unicode MS" w:hAnsi="Times New Roman" w:cs="Times New Roman"/>
          <w:kern w:val="1"/>
          <w:sz w:val="24"/>
          <w:szCs w:val="24"/>
          <w:u w:val="single"/>
        </w:rPr>
      </w:pPr>
    </w:p>
    <w:p w:rsidR="005078A4" w:rsidRPr="005078A4" w:rsidRDefault="005078A4" w:rsidP="005078A4">
      <w:pPr>
        <w:tabs>
          <w:tab w:val="left" w:pos="0"/>
          <w:tab w:val="right" w:leader="dot" w:pos="9639"/>
        </w:tabs>
        <w:suppressAutoHyphens/>
        <w:spacing w:after="0"/>
        <w:ind w:firstLine="709"/>
        <w:jc w:val="center"/>
        <w:rPr>
          <w:rFonts w:ascii="Times New Roman" w:eastAsia="Arial Unicode MS" w:hAnsi="Times New Roman" w:cs="Times New Roman"/>
          <w:kern w:val="28"/>
          <w:sz w:val="24"/>
          <w:szCs w:val="24"/>
          <w:u w:val="single"/>
        </w:rPr>
      </w:pPr>
      <w:r w:rsidRPr="005078A4">
        <w:rPr>
          <w:rFonts w:ascii="Times New Roman" w:eastAsia="Arial Unicode MS" w:hAnsi="Times New Roman" w:cs="Times New Roman"/>
          <w:kern w:val="1"/>
          <w:sz w:val="24"/>
          <w:szCs w:val="24"/>
          <w:u w:val="single"/>
        </w:rPr>
        <w:t xml:space="preserve">Принципы и подходы к формированию </w:t>
      </w:r>
      <w:r w:rsidRPr="005078A4">
        <w:rPr>
          <w:rFonts w:ascii="Times New Roman" w:eastAsia="Arial Unicode MS" w:hAnsi="Times New Roman" w:cs="Times New Roman"/>
          <w:color w:val="00000A"/>
          <w:kern w:val="1"/>
          <w:sz w:val="24"/>
          <w:szCs w:val="24"/>
          <w:u w:val="single"/>
        </w:rPr>
        <w:t>адаптированной основной общеобразовательной программы начального общего образования обучающихся с РАС</w:t>
      </w:r>
    </w:p>
    <w:p w:rsidR="005078A4" w:rsidRPr="005078A4" w:rsidRDefault="005078A4" w:rsidP="005078A4">
      <w:pPr>
        <w:suppressAutoHyphens/>
        <w:spacing w:after="0"/>
        <w:ind w:firstLine="709"/>
        <w:jc w:val="both"/>
        <w:rPr>
          <w:rFonts w:ascii="Times New Roman" w:eastAsia="Arial Unicode MS" w:hAnsi="Times New Roman" w:cs="Times New Roman"/>
          <w:kern w:val="28"/>
          <w:sz w:val="24"/>
          <w:szCs w:val="24"/>
        </w:rPr>
      </w:pPr>
      <w:r w:rsidRPr="005078A4">
        <w:rPr>
          <w:rFonts w:ascii="Times New Roman" w:eastAsia="Arial Unicode MS" w:hAnsi="Times New Roman" w:cs="Times New Roman"/>
          <w:kern w:val="28"/>
          <w:sz w:val="24"/>
          <w:szCs w:val="24"/>
        </w:rPr>
        <w:t xml:space="preserve">В основу разработки АООП НОО обучающихся </w:t>
      </w:r>
      <w:r w:rsidRPr="005078A4">
        <w:rPr>
          <w:rFonts w:ascii="Times New Roman" w:eastAsia="Arial Unicode MS" w:hAnsi="Times New Roman" w:cs="Times New Roman"/>
          <w:kern w:val="1"/>
          <w:sz w:val="24"/>
          <w:szCs w:val="24"/>
        </w:rPr>
        <w:t>с РАС</w:t>
      </w:r>
      <w:r w:rsidRPr="005078A4">
        <w:rPr>
          <w:rFonts w:ascii="Times New Roman" w:eastAsia="Arial Unicode MS" w:hAnsi="Times New Roman" w:cs="Times New Roman"/>
          <w:kern w:val="28"/>
          <w:sz w:val="24"/>
          <w:szCs w:val="24"/>
        </w:rPr>
        <w:t xml:space="preserve"> заложены дифференцированный и деятельностный подходы.</w:t>
      </w:r>
    </w:p>
    <w:p w:rsidR="005078A4" w:rsidRPr="005078A4" w:rsidRDefault="005078A4" w:rsidP="005078A4">
      <w:pPr>
        <w:suppressAutoHyphens/>
        <w:spacing w:after="0"/>
        <w:ind w:firstLine="720"/>
        <w:jc w:val="both"/>
        <w:rPr>
          <w:rFonts w:ascii="Times New Roman" w:eastAsia="Arial Unicode MS" w:hAnsi="Times New Roman" w:cs="Times New Roman"/>
          <w:kern w:val="28"/>
          <w:sz w:val="24"/>
          <w:szCs w:val="24"/>
        </w:rPr>
      </w:pPr>
      <w:r w:rsidRPr="005078A4">
        <w:rPr>
          <w:rFonts w:ascii="Times New Roman" w:eastAsia="Arial Unicode MS" w:hAnsi="Times New Roman" w:cs="Times New Roman"/>
          <w:kern w:val="28"/>
          <w:sz w:val="24"/>
          <w:szCs w:val="24"/>
        </w:rPr>
        <w:t>Дифференцированный подход к построению АООП ОО для обучающихся</w:t>
      </w:r>
      <w:r w:rsidRPr="005078A4">
        <w:rPr>
          <w:rFonts w:ascii="Times New Roman" w:eastAsia="Arial Unicode MS" w:hAnsi="Times New Roman" w:cs="Times New Roman"/>
          <w:kern w:val="1"/>
          <w:sz w:val="24"/>
          <w:szCs w:val="24"/>
        </w:rPr>
        <w:t xml:space="preserve"> с РАС</w:t>
      </w:r>
      <w:r w:rsidRPr="005078A4">
        <w:rPr>
          <w:rFonts w:ascii="Times New Roman" w:eastAsia="Arial Unicode MS" w:hAnsi="Times New Roman" w:cs="Times New Roman"/>
          <w:kern w:val="28"/>
          <w:sz w:val="24"/>
          <w:szCs w:val="24"/>
        </w:rPr>
        <w:t xml:space="preserve"> предполагает учет их особых образовательных потребностей, которые проявляются в неоднородности возможностей освоения содержания образования. </w:t>
      </w:r>
    </w:p>
    <w:p w:rsidR="005078A4" w:rsidRPr="005078A4" w:rsidRDefault="005078A4" w:rsidP="005078A4">
      <w:pPr>
        <w:suppressAutoHyphens/>
        <w:autoSpaceDE w:val="0"/>
        <w:autoSpaceDN w:val="0"/>
        <w:adjustRightInd w:val="0"/>
        <w:spacing w:after="0"/>
        <w:ind w:firstLine="720"/>
        <w:jc w:val="both"/>
        <w:rPr>
          <w:rFonts w:ascii="Times New Roman" w:eastAsia="Arial Unicode MS" w:hAnsi="Times New Roman" w:cs="Times New Roman"/>
          <w:kern w:val="28"/>
          <w:sz w:val="24"/>
          <w:szCs w:val="24"/>
        </w:rPr>
      </w:pPr>
      <w:r w:rsidRPr="005078A4">
        <w:rPr>
          <w:rFonts w:ascii="Times New Roman" w:eastAsia="Arial Unicode MS" w:hAnsi="Times New Roman" w:cs="Times New Roman"/>
          <w:kern w:val="28"/>
          <w:sz w:val="24"/>
          <w:szCs w:val="24"/>
        </w:rPr>
        <w:t>Применение дифференцированного подхода к созданию образовательных программ обеспечивает вариативность содержания образования, предоставляя обучающимся</w:t>
      </w:r>
      <w:r w:rsidRPr="005078A4">
        <w:rPr>
          <w:rFonts w:ascii="Times New Roman" w:eastAsia="Arial Unicode MS" w:hAnsi="Times New Roman" w:cs="Times New Roman"/>
          <w:kern w:val="1"/>
          <w:sz w:val="24"/>
          <w:szCs w:val="24"/>
        </w:rPr>
        <w:t>с РАС</w:t>
      </w:r>
      <w:r w:rsidRPr="005078A4">
        <w:rPr>
          <w:rFonts w:ascii="Times New Roman" w:eastAsia="Arial Unicode MS" w:hAnsi="Times New Roman" w:cs="Times New Roman"/>
          <w:kern w:val="28"/>
          <w:sz w:val="24"/>
          <w:szCs w:val="24"/>
        </w:rPr>
        <w:t xml:space="preserve"> возможность реализовать индивидуальный потенциал развития. </w:t>
      </w:r>
    </w:p>
    <w:p w:rsidR="005078A4" w:rsidRPr="005078A4" w:rsidRDefault="005078A4" w:rsidP="005078A4">
      <w:pPr>
        <w:suppressAutoHyphens/>
        <w:spacing w:after="0"/>
        <w:ind w:firstLine="709"/>
        <w:jc w:val="both"/>
        <w:rPr>
          <w:rFonts w:ascii="Times New Roman" w:eastAsia="Arial Unicode MS" w:hAnsi="Times New Roman" w:cs="Times New Roman"/>
          <w:kern w:val="28"/>
          <w:sz w:val="24"/>
          <w:szCs w:val="24"/>
        </w:rPr>
      </w:pPr>
      <w:r w:rsidRPr="005078A4">
        <w:rPr>
          <w:rFonts w:ascii="Times New Roman" w:eastAsia="Arial Unicode MS" w:hAnsi="Times New Roman" w:cs="Times New Roman"/>
          <w:bCs/>
          <w:iCs/>
          <w:kern w:val="28"/>
          <w:sz w:val="24"/>
          <w:szCs w:val="24"/>
        </w:rPr>
        <w:t>Деятельностный</w:t>
      </w:r>
      <w:r w:rsidRPr="005078A4">
        <w:rPr>
          <w:rFonts w:ascii="Times New Roman" w:eastAsia="Arial Unicode MS" w:hAnsi="Times New Roman" w:cs="Times New Roman"/>
          <w:kern w:val="28"/>
          <w:sz w:val="24"/>
          <w:szCs w:val="24"/>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w:t>
      </w:r>
      <w:r w:rsidRPr="005078A4">
        <w:rPr>
          <w:rFonts w:ascii="Times New Roman" w:eastAsia="Arial Unicode MS" w:hAnsi="Times New Roman" w:cs="Times New Roman"/>
          <w:kern w:val="1"/>
          <w:sz w:val="24"/>
          <w:szCs w:val="24"/>
        </w:rPr>
        <w:t>с РАС</w:t>
      </w:r>
      <w:r w:rsidRPr="005078A4">
        <w:rPr>
          <w:rFonts w:ascii="Times New Roman" w:eastAsia="Arial Unicode MS" w:hAnsi="Times New Roman" w:cs="Times New Roman"/>
          <w:kern w:val="28"/>
          <w:sz w:val="24"/>
          <w:szCs w:val="24"/>
        </w:rPr>
        <w:t>.</w:t>
      </w:r>
    </w:p>
    <w:p w:rsidR="005078A4" w:rsidRPr="005078A4" w:rsidRDefault="005078A4" w:rsidP="005078A4">
      <w:pPr>
        <w:suppressAutoHyphens/>
        <w:spacing w:after="0"/>
        <w:ind w:firstLine="709"/>
        <w:jc w:val="both"/>
        <w:rPr>
          <w:rFonts w:ascii="Times New Roman" w:eastAsia="Arial Unicode MS" w:hAnsi="Times New Roman" w:cs="Times New Roman"/>
          <w:kern w:val="28"/>
          <w:sz w:val="24"/>
          <w:szCs w:val="24"/>
        </w:rPr>
      </w:pPr>
      <w:r w:rsidRPr="005078A4">
        <w:rPr>
          <w:rFonts w:ascii="Times New Roman" w:eastAsia="Arial Unicode MS" w:hAnsi="Times New Roman" w:cs="Times New Roman"/>
          <w:kern w:val="28"/>
          <w:sz w:val="24"/>
          <w:szCs w:val="24"/>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5078A4" w:rsidRPr="005078A4" w:rsidRDefault="005078A4" w:rsidP="005078A4">
      <w:pPr>
        <w:suppressAutoHyphens/>
        <w:spacing w:after="0"/>
        <w:ind w:firstLine="709"/>
        <w:jc w:val="both"/>
        <w:rPr>
          <w:rFonts w:ascii="Times New Roman" w:eastAsia="Arial Unicode MS" w:hAnsi="Times New Roman" w:cs="Times New Roman"/>
          <w:kern w:val="28"/>
          <w:sz w:val="24"/>
          <w:szCs w:val="24"/>
        </w:rPr>
      </w:pPr>
      <w:r w:rsidRPr="005078A4">
        <w:rPr>
          <w:rFonts w:ascii="Times New Roman" w:eastAsia="Arial Unicode MS" w:hAnsi="Times New Roman" w:cs="Times New Roman"/>
          <w:kern w:val="28"/>
          <w:sz w:val="24"/>
          <w:szCs w:val="24"/>
        </w:rPr>
        <w:t>Реализация деятельностного подхода обеспечивает:</w:t>
      </w:r>
    </w:p>
    <w:p w:rsidR="005078A4" w:rsidRPr="005078A4" w:rsidRDefault="00C802ED" w:rsidP="00C802ED">
      <w:pPr>
        <w:suppressAutoHyphens/>
        <w:spacing w:after="0"/>
        <w:jc w:val="both"/>
        <w:rPr>
          <w:rFonts w:ascii="Times New Roman" w:eastAsia="Arial Unicode MS" w:hAnsi="Times New Roman" w:cs="Times New Roman"/>
          <w:kern w:val="28"/>
          <w:sz w:val="24"/>
          <w:szCs w:val="24"/>
        </w:rPr>
      </w:pPr>
      <w:r>
        <w:rPr>
          <w:rFonts w:ascii="Times New Roman" w:eastAsia="Arial Unicode MS" w:hAnsi="Times New Roman" w:cs="Times New Roman"/>
          <w:kern w:val="28"/>
          <w:sz w:val="24"/>
          <w:szCs w:val="24"/>
        </w:rPr>
        <w:t>-</w:t>
      </w:r>
      <w:r w:rsidR="005078A4" w:rsidRPr="005078A4">
        <w:rPr>
          <w:rFonts w:ascii="Times New Roman" w:eastAsia="Arial Unicode MS" w:hAnsi="Times New Roman" w:cs="Times New Roman"/>
          <w:kern w:val="28"/>
          <w:sz w:val="24"/>
          <w:szCs w:val="24"/>
        </w:rPr>
        <w:t>придание результатам образования социально и личностно значимого характера;</w:t>
      </w:r>
    </w:p>
    <w:p w:rsidR="005078A4" w:rsidRPr="005078A4" w:rsidRDefault="00C802ED" w:rsidP="00C802ED">
      <w:pPr>
        <w:suppressAutoHyphens/>
        <w:spacing w:after="0"/>
        <w:jc w:val="both"/>
        <w:rPr>
          <w:rFonts w:ascii="Times New Roman" w:eastAsia="Arial Unicode MS" w:hAnsi="Times New Roman" w:cs="Times New Roman"/>
          <w:kern w:val="28"/>
          <w:sz w:val="24"/>
          <w:szCs w:val="24"/>
        </w:rPr>
      </w:pPr>
      <w:r>
        <w:rPr>
          <w:rFonts w:ascii="Times New Roman" w:eastAsia="Arial Unicode MS" w:hAnsi="Times New Roman" w:cs="Times New Roman"/>
          <w:kern w:val="28"/>
          <w:sz w:val="24"/>
          <w:szCs w:val="24"/>
        </w:rPr>
        <w:lastRenderedPageBreak/>
        <w:t>-</w:t>
      </w:r>
      <w:r w:rsidR="005078A4" w:rsidRPr="005078A4">
        <w:rPr>
          <w:rFonts w:ascii="Times New Roman" w:eastAsia="Arial Unicode MS" w:hAnsi="Times New Roman" w:cs="Times New Roman"/>
          <w:kern w:val="28"/>
          <w:sz w:val="24"/>
          <w:szCs w:val="24"/>
        </w:rPr>
        <w:t>прочное усвоение обучающимися знаний и опыта разнообразной деятельности и поведения, возможность их самостоятельного продвижения в изучаемых образовательных областях;</w:t>
      </w:r>
    </w:p>
    <w:p w:rsidR="005078A4" w:rsidRPr="005078A4" w:rsidRDefault="00C802ED" w:rsidP="00C802ED">
      <w:pPr>
        <w:suppressAutoHyphens/>
        <w:spacing w:after="0"/>
        <w:jc w:val="both"/>
        <w:rPr>
          <w:rFonts w:ascii="Times New Roman" w:eastAsia="Arial Unicode MS" w:hAnsi="Times New Roman" w:cs="Times New Roman"/>
          <w:kern w:val="28"/>
          <w:sz w:val="24"/>
          <w:szCs w:val="24"/>
        </w:rPr>
      </w:pPr>
      <w:r>
        <w:rPr>
          <w:rFonts w:ascii="Times New Roman" w:eastAsia="Arial Unicode MS" w:hAnsi="Times New Roman" w:cs="Times New Roman"/>
          <w:kern w:val="28"/>
          <w:sz w:val="24"/>
          <w:szCs w:val="24"/>
        </w:rPr>
        <w:t>-</w:t>
      </w:r>
      <w:r w:rsidR="005078A4" w:rsidRPr="005078A4">
        <w:rPr>
          <w:rFonts w:ascii="Times New Roman" w:eastAsia="Arial Unicode MS" w:hAnsi="Times New Roman" w:cs="Times New Roman"/>
          <w:kern w:val="28"/>
          <w:sz w:val="24"/>
          <w:szCs w:val="24"/>
        </w:rPr>
        <w:t>существенное повышение мотивации и интереса к учению, приобретению нового опыта деятельности и поведения;</w:t>
      </w:r>
    </w:p>
    <w:p w:rsidR="005078A4" w:rsidRPr="005078A4" w:rsidRDefault="00C802ED" w:rsidP="00C802ED">
      <w:pPr>
        <w:suppressAutoHyphens/>
        <w:spacing w:after="0"/>
        <w:jc w:val="both"/>
        <w:rPr>
          <w:rFonts w:ascii="Times New Roman" w:eastAsia="Arial Unicode MS" w:hAnsi="Times New Roman" w:cs="Times New Roman"/>
          <w:kern w:val="28"/>
          <w:sz w:val="24"/>
          <w:szCs w:val="24"/>
        </w:rPr>
      </w:pPr>
      <w:r>
        <w:rPr>
          <w:rFonts w:ascii="Times New Roman" w:eastAsia="Arial Unicode MS" w:hAnsi="Times New Roman" w:cs="Times New Roman"/>
          <w:kern w:val="28"/>
          <w:sz w:val="24"/>
          <w:szCs w:val="24"/>
        </w:rPr>
        <w:t>-</w:t>
      </w:r>
      <w:r w:rsidR="005078A4" w:rsidRPr="005078A4">
        <w:rPr>
          <w:rFonts w:ascii="Times New Roman" w:eastAsia="Arial Unicode MS" w:hAnsi="Times New Roman" w:cs="Times New Roman"/>
          <w:kern w:val="28"/>
          <w:sz w:val="24"/>
          <w:szCs w:val="24"/>
        </w:rPr>
        <w:t>обеспечение условий для общекультурного и личностного развития на основе формирования универсальных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5078A4" w:rsidRPr="005078A4" w:rsidRDefault="005078A4" w:rsidP="005078A4">
      <w:pPr>
        <w:suppressAutoHyphens/>
        <w:spacing w:after="0"/>
        <w:ind w:firstLine="709"/>
        <w:jc w:val="center"/>
        <w:rPr>
          <w:rFonts w:ascii="Times New Roman" w:eastAsia="Arial Unicode MS" w:hAnsi="Times New Roman" w:cs="Times New Roman"/>
          <w:kern w:val="28"/>
          <w:sz w:val="24"/>
          <w:szCs w:val="24"/>
          <w:u w:val="single"/>
        </w:rPr>
      </w:pPr>
    </w:p>
    <w:p w:rsidR="005078A4" w:rsidRPr="005078A4" w:rsidRDefault="005078A4" w:rsidP="005078A4">
      <w:pPr>
        <w:suppressAutoHyphens/>
        <w:spacing w:after="0"/>
        <w:ind w:firstLine="709"/>
        <w:jc w:val="center"/>
        <w:rPr>
          <w:rFonts w:ascii="Times New Roman" w:eastAsia="Arial Unicode MS" w:hAnsi="Times New Roman" w:cs="Times New Roman"/>
          <w:kern w:val="28"/>
          <w:sz w:val="24"/>
          <w:szCs w:val="24"/>
          <w:u w:val="single"/>
        </w:rPr>
      </w:pPr>
      <w:r w:rsidRPr="005078A4">
        <w:rPr>
          <w:rFonts w:ascii="Times New Roman" w:eastAsia="Arial Unicode MS" w:hAnsi="Times New Roman" w:cs="Times New Roman"/>
          <w:kern w:val="28"/>
          <w:sz w:val="24"/>
          <w:szCs w:val="24"/>
          <w:u w:val="single"/>
        </w:rPr>
        <w:t xml:space="preserve">В основу </w:t>
      </w:r>
      <w:r w:rsidRPr="005078A4">
        <w:rPr>
          <w:rFonts w:ascii="Times New Roman" w:eastAsia="Arial Unicode MS" w:hAnsi="Times New Roman" w:cs="Times New Roman"/>
          <w:spacing w:val="2"/>
          <w:kern w:val="28"/>
          <w:sz w:val="24"/>
          <w:szCs w:val="24"/>
          <w:u w:val="single"/>
        </w:rPr>
        <w:t xml:space="preserve">формирования адаптированной основной образовательной программы общего образования </w:t>
      </w:r>
      <w:r w:rsidRPr="005078A4">
        <w:rPr>
          <w:rFonts w:ascii="Times New Roman" w:eastAsia="Arial Unicode MS" w:hAnsi="Times New Roman" w:cs="Times New Roman"/>
          <w:kern w:val="28"/>
          <w:sz w:val="24"/>
          <w:szCs w:val="24"/>
          <w:u w:val="single"/>
        </w:rPr>
        <w:t xml:space="preserve">обучающихся </w:t>
      </w:r>
      <w:r w:rsidRPr="005078A4">
        <w:rPr>
          <w:rFonts w:ascii="Times New Roman" w:eastAsia="Arial Unicode MS" w:hAnsi="Times New Roman" w:cs="Times New Roman"/>
          <w:kern w:val="1"/>
          <w:sz w:val="24"/>
          <w:szCs w:val="24"/>
          <w:u w:val="single"/>
        </w:rPr>
        <w:t>с РАС</w:t>
      </w:r>
      <w:r w:rsidRPr="005078A4">
        <w:rPr>
          <w:rFonts w:ascii="Times New Roman" w:eastAsia="Arial Unicode MS" w:hAnsi="Times New Roman" w:cs="Times New Roman"/>
          <w:kern w:val="28"/>
          <w:sz w:val="24"/>
          <w:szCs w:val="24"/>
          <w:u w:val="single"/>
        </w:rPr>
        <w:t xml:space="preserve"> положены следующие принципы:</w:t>
      </w:r>
    </w:p>
    <w:p w:rsidR="005078A4" w:rsidRPr="005078A4" w:rsidRDefault="005078A4" w:rsidP="005078A4">
      <w:pPr>
        <w:suppressAutoHyphens/>
        <w:spacing w:after="0"/>
        <w:ind w:firstLine="709"/>
        <w:jc w:val="both"/>
        <w:rPr>
          <w:rFonts w:ascii="Times New Roman" w:eastAsia="Arial Unicode MS" w:hAnsi="Times New Roman" w:cs="Times New Roman"/>
          <w:kern w:val="28"/>
          <w:sz w:val="24"/>
          <w:szCs w:val="24"/>
        </w:rPr>
      </w:pPr>
      <w:r w:rsidRPr="005078A4">
        <w:rPr>
          <w:rFonts w:ascii="Times New Roman" w:eastAsia="Arial Unicode MS" w:hAnsi="Times New Roman" w:cs="Times New Roman"/>
          <w:kern w:val="28"/>
          <w:sz w:val="24"/>
          <w:szCs w:val="24"/>
        </w:rPr>
        <w:t xml:space="preserve">―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 </w:t>
      </w:r>
    </w:p>
    <w:p w:rsidR="005078A4" w:rsidRPr="005078A4" w:rsidRDefault="005078A4" w:rsidP="005078A4">
      <w:pPr>
        <w:suppressAutoHyphens/>
        <w:spacing w:after="0"/>
        <w:ind w:firstLine="709"/>
        <w:jc w:val="both"/>
        <w:rPr>
          <w:rFonts w:ascii="Times New Roman" w:eastAsia="Arial Unicode MS" w:hAnsi="Times New Roman" w:cs="Times New Roman"/>
          <w:kern w:val="28"/>
          <w:sz w:val="24"/>
          <w:szCs w:val="24"/>
        </w:rPr>
      </w:pPr>
      <w:r w:rsidRPr="005078A4">
        <w:rPr>
          <w:rFonts w:ascii="Times New Roman" w:eastAsia="Arial Unicode MS" w:hAnsi="Times New Roman" w:cs="Times New Roman"/>
          <w:kern w:val="28"/>
          <w:sz w:val="24"/>
          <w:szCs w:val="24"/>
        </w:rPr>
        <w:t>― принцип учета типологических и индивидуальных образовательных потребностей обучающихся;</w:t>
      </w:r>
    </w:p>
    <w:p w:rsidR="005078A4" w:rsidRPr="005078A4" w:rsidRDefault="005078A4" w:rsidP="005078A4">
      <w:pPr>
        <w:suppressAutoHyphens/>
        <w:spacing w:after="0"/>
        <w:ind w:firstLine="709"/>
        <w:jc w:val="both"/>
        <w:rPr>
          <w:rFonts w:ascii="Times New Roman" w:eastAsia="Arial Unicode MS" w:hAnsi="Times New Roman" w:cs="Times New Roman"/>
          <w:kern w:val="28"/>
          <w:sz w:val="24"/>
          <w:szCs w:val="24"/>
        </w:rPr>
      </w:pPr>
      <w:r w:rsidRPr="005078A4">
        <w:rPr>
          <w:rFonts w:ascii="Times New Roman" w:eastAsia="Arial Unicode MS" w:hAnsi="Times New Roman" w:cs="Times New Roman"/>
          <w:kern w:val="28"/>
          <w:sz w:val="24"/>
          <w:szCs w:val="24"/>
        </w:rPr>
        <w:t>― принцип коррекционной направленности образовательного процесса;</w:t>
      </w:r>
    </w:p>
    <w:p w:rsidR="005078A4" w:rsidRPr="005078A4" w:rsidRDefault="005078A4" w:rsidP="005078A4">
      <w:pPr>
        <w:suppressAutoHyphens/>
        <w:spacing w:after="0"/>
        <w:ind w:firstLine="709"/>
        <w:jc w:val="both"/>
        <w:rPr>
          <w:rFonts w:ascii="Times New Roman" w:eastAsia="Arial Unicode MS" w:hAnsi="Times New Roman" w:cs="Times New Roman"/>
          <w:kern w:val="28"/>
          <w:sz w:val="24"/>
          <w:szCs w:val="24"/>
        </w:rPr>
      </w:pPr>
      <w:r w:rsidRPr="005078A4">
        <w:rPr>
          <w:rFonts w:ascii="Times New Roman" w:eastAsia="Arial Unicode MS" w:hAnsi="Times New Roman" w:cs="Times New Roman"/>
          <w:kern w:val="28"/>
          <w:sz w:val="24"/>
          <w:szCs w:val="24"/>
        </w:rPr>
        <w:t>―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5078A4" w:rsidRPr="005078A4" w:rsidRDefault="005078A4" w:rsidP="005078A4">
      <w:pPr>
        <w:suppressAutoHyphens/>
        <w:spacing w:after="0"/>
        <w:ind w:firstLine="709"/>
        <w:rPr>
          <w:rFonts w:ascii="Times New Roman" w:eastAsia="Arial Unicode MS" w:hAnsi="Times New Roman" w:cs="Times New Roman"/>
          <w:kern w:val="28"/>
          <w:sz w:val="24"/>
          <w:szCs w:val="24"/>
        </w:rPr>
      </w:pPr>
      <w:r w:rsidRPr="005078A4">
        <w:rPr>
          <w:rFonts w:ascii="Times New Roman" w:eastAsia="Arial Unicode MS" w:hAnsi="Times New Roman" w:cs="Times New Roman"/>
          <w:kern w:val="28"/>
          <w:sz w:val="24"/>
          <w:szCs w:val="24"/>
        </w:rPr>
        <w:t xml:space="preserve">― онтогенетический принцип; </w:t>
      </w:r>
    </w:p>
    <w:p w:rsidR="005078A4" w:rsidRPr="005078A4" w:rsidRDefault="005078A4" w:rsidP="005078A4">
      <w:pPr>
        <w:suppressAutoHyphens/>
        <w:spacing w:after="0"/>
        <w:ind w:firstLine="709"/>
        <w:jc w:val="both"/>
        <w:rPr>
          <w:rFonts w:ascii="Times New Roman" w:eastAsia="Arial Unicode MS" w:hAnsi="Times New Roman" w:cs="Times New Roman"/>
          <w:kern w:val="28"/>
          <w:sz w:val="24"/>
          <w:szCs w:val="24"/>
        </w:rPr>
      </w:pPr>
      <w:r w:rsidRPr="005078A4">
        <w:rPr>
          <w:rFonts w:ascii="Times New Roman" w:eastAsia="Arial Unicode MS" w:hAnsi="Times New Roman" w:cs="Times New Roman"/>
          <w:kern w:val="28"/>
          <w:sz w:val="24"/>
          <w:szCs w:val="24"/>
        </w:rPr>
        <w:t>― принцип преемственности, предполагающий взаимосвязь и непрерывность образования обучающихся с РАС на всех ступенях образования;</w:t>
      </w:r>
    </w:p>
    <w:p w:rsidR="005078A4" w:rsidRPr="005078A4" w:rsidRDefault="005078A4" w:rsidP="005078A4">
      <w:pPr>
        <w:suppressAutoHyphens/>
        <w:spacing w:after="0"/>
        <w:ind w:firstLine="709"/>
        <w:jc w:val="both"/>
        <w:rPr>
          <w:rFonts w:ascii="Times New Roman" w:eastAsia="Arial Unicode MS" w:hAnsi="Times New Roman" w:cs="Times New Roman"/>
          <w:kern w:val="28"/>
          <w:sz w:val="24"/>
          <w:szCs w:val="24"/>
        </w:rPr>
      </w:pPr>
      <w:r w:rsidRPr="005078A4">
        <w:rPr>
          <w:rFonts w:ascii="Times New Roman" w:eastAsia="Arial Unicode MS" w:hAnsi="Times New Roman" w:cs="Times New Roman"/>
          <w:kern w:val="28"/>
          <w:sz w:val="24"/>
          <w:szCs w:val="24"/>
        </w:rPr>
        <w:t xml:space="preserve">― принцип целостности содержания образования, </w:t>
      </w:r>
      <w:r w:rsidR="006A2E13" w:rsidRPr="005078A4">
        <w:rPr>
          <w:rFonts w:ascii="Times New Roman" w:eastAsia="Arial Unicode MS" w:hAnsi="Times New Roman" w:cs="Times New Roman"/>
          <w:kern w:val="28"/>
          <w:sz w:val="24"/>
          <w:szCs w:val="24"/>
        </w:rPr>
        <w:t>предполагающий перенос</w:t>
      </w:r>
      <w:r w:rsidRPr="005078A4">
        <w:rPr>
          <w:rFonts w:ascii="Times New Roman" w:eastAsia="Arial Unicode MS" w:hAnsi="Times New Roman" w:cs="Times New Roman"/>
          <w:kern w:val="28"/>
          <w:sz w:val="24"/>
          <w:szCs w:val="24"/>
        </w:rPr>
        <w:t xml:space="preserve">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 </w:t>
      </w:r>
    </w:p>
    <w:p w:rsidR="005078A4" w:rsidRPr="005078A4" w:rsidRDefault="005078A4" w:rsidP="005078A4">
      <w:pPr>
        <w:suppressAutoHyphens/>
        <w:spacing w:after="0"/>
        <w:ind w:firstLine="709"/>
        <w:jc w:val="both"/>
        <w:rPr>
          <w:rFonts w:ascii="Times New Roman" w:eastAsia="Arial Unicode MS" w:hAnsi="Times New Roman" w:cs="Times New Roman"/>
          <w:kern w:val="28"/>
          <w:sz w:val="24"/>
          <w:szCs w:val="24"/>
        </w:rPr>
      </w:pPr>
      <w:r w:rsidRPr="005078A4">
        <w:rPr>
          <w:rFonts w:ascii="Times New Roman" w:eastAsia="Arial Unicode MS" w:hAnsi="Times New Roman" w:cs="Times New Roman"/>
          <w:kern w:val="28"/>
          <w:sz w:val="24"/>
          <w:szCs w:val="24"/>
        </w:rPr>
        <w:t xml:space="preserve">― принцип направленности на формирование </w:t>
      </w:r>
      <w:r w:rsidR="006A2E13" w:rsidRPr="005078A4">
        <w:rPr>
          <w:rFonts w:ascii="Times New Roman" w:eastAsia="Arial Unicode MS" w:hAnsi="Times New Roman" w:cs="Times New Roman"/>
          <w:kern w:val="28"/>
          <w:sz w:val="24"/>
          <w:szCs w:val="24"/>
        </w:rPr>
        <w:t>деятельности, обеспечивающий</w:t>
      </w:r>
      <w:r w:rsidRPr="005078A4">
        <w:rPr>
          <w:rFonts w:ascii="Times New Roman" w:eastAsia="Arial Unicode MS" w:hAnsi="Times New Roman" w:cs="Times New Roman"/>
          <w:kern w:val="28"/>
          <w:sz w:val="24"/>
          <w:szCs w:val="24"/>
        </w:rPr>
        <w:t xml:space="preserve"> возможность овладения обучающимися с РАС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5078A4" w:rsidRPr="005078A4" w:rsidRDefault="005078A4" w:rsidP="005078A4">
      <w:pPr>
        <w:suppressAutoHyphens/>
        <w:spacing w:after="0"/>
        <w:ind w:firstLine="709"/>
        <w:jc w:val="both"/>
        <w:rPr>
          <w:rFonts w:ascii="Times New Roman" w:eastAsia="Arial Unicode MS" w:hAnsi="Times New Roman" w:cs="Times New Roman"/>
          <w:kern w:val="28"/>
          <w:sz w:val="24"/>
          <w:szCs w:val="24"/>
        </w:rPr>
      </w:pPr>
      <w:r w:rsidRPr="005078A4">
        <w:rPr>
          <w:rFonts w:ascii="Times New Roman" w:eastAsia="Arial Unicode MS" w:hAnsi="Times New Roman" w:cs="Times New Roman"/>
          <w:kern w:val="28"/>
          <w:sz w:val="24"/>
          <w:szCs w:val="24"/>
        </w:rPr>
        <w:t>― принцип сотрудничества с семьей.</w:t>
      </w:r>
    </w:p>
    <w:p w:rsidR="005078A4" w:rsidRPr="005078A4" w:rsidRDefault="005078A4" w:rsidP="005078A4">
      <w:pPr>
        <w:autoSpaceDE w:val="0"/>
        <w:autoSpaceDN w:val="0"/>
        <w:adjustRightInd w:val="0"/>
        <w:spacing w:after="0"/>
        <w:ind w:firstLine="709"/>
        <w:jc w:val="center"/>
        <w:textAlignment w:val="center"/>
        <w:rPr>
          <w:rFonts w:ascii="Times New Roman" w:eastAsia="Times New Roman" w:hAnsi="Times New Roman" w:cs="Times New Roman"/>
          <w:color w:val="000000"/>
          <w:sz w:val="24"/>
          <w:szCs w:val="24"/>
          <w:u w:val="single"/>
          <w:lang w:eastAsia="ru-RU"/>
        </w:rPr>
      </w:pPr>
    </w:p>
    <w:p w:rsidR="005078A4" w:rsidRPr="005078A4" w:rsidRDefault="005078A4" w:rsidP="005078A4">
      <w:pPr>
        <w:autoSpaceDE w:val="0"/>
        <w:autoSpaceDN w:val="0"/>
        <w:adjustRightInd w:val="0"/>
        <w:spacing w:after="0"/>
        <w:ind w:firstLine="709"/>
        <w:jc w:val="center"/>
        <w:textAlignment w:val="center"/>
        <w:rPr>
          <w:rFonts w:ascii="Times New Roman" w:eastAsia="Times New Roman" w:hAnsi="Times New Roman" w:cs="Times New Roman"/>
          <w:sz w:val="24"/>
          <w:szCs w:val="24"/>
          <w:u w:val="single"/>
          <w:lang w:eastAsia="ru-RU"/>
        </w:rPr>
      </w:pPr>
      <w:r w:rsidRPr="005078A4">
        <w:rPr>
          <w:rFonts w:ascii="Times New Roman" w:eastAsia="Times New Roman" w:hAnsi="Times New Roman" w:cs="Times New Roman"/>
          <w:color w:val="000000"/>
          <w:sz w:val="24"/>
          <w:szCs w:val="24"/>
          <w:u w:val="single"/>
          <w:lang w:eastAsia="ru-RU"/>
        </w:rPr>
        <w:t>Общая характеристика адаптированной основной общеобразовательной программы начального общего образования</w:t>
      </w:r>
    </w:p>
    <w:p w:rsidR="005078A4" w:rsidRPr="005078A4" w:rsidRDefault="005078A4" w:rsidP="005078A4">
      <w:pPr>
        <w:widowControl w:val="0"/>
        <w:suppressAutoHyphens/>
        <w:spacing w:after="0"/>
        <w:ind w:firstLine="720"/>
        <w:jc w:val="both"/>
        <w:textAlignment w:val="baseline"/>
        <w:rPr>
          <w:rFonts w:ascii="Times New Roman" w:eastAsia="SimSun" w:hAnsi="Times New Roman" w:cs="Times New Roman"/>
          <w:color w:val="00000A"/>
          <w:kern w:val="1"/>
          <w:sz w:val="24"/>
          <w:szCs w:val="24"/>
          <w:lang w:eastAsia="zh-CN"/>
        </w:rPr>
      </w:pPr>
      <w:r w:rsidRPr="005078A4">
        <w:rPr>
          <w:rFonts w:ascii="Times New Roman" w:eastAsia="SimSun" w:hAnsi="Times New Roman" w:cs="Times New Roman"/>
          <w:color w:val="00000A"/>
          <w:kern w:val="1"/>
          <w:sz w:val="24"/>
          <w:szCs w:val="24"/>
          <w:lang w:eastAsia="zh-CN"/>
        </w:rPr>
        <w:t xml:space="preserve">Вариант 8.1. предполагает, что обучающийся с РАС получает образование, полностью соответствующее по итоговым достижениям к моменту завершения обучения, образованию сверстников, не имеющих ограничений по возможностям здоровья, находясь в их среде и в те же сроки обучения (1 - 4 классы). Обязательным является систематическая специальная и психолого-педагогическая поддержка коллектива учителей, родителей, детского коллектива и самого обучающегося.        </w:t>
      </w:r>
    </w:p>
    <w:p w:rsidR="005078A4" w:rsidRPr="005078A4" w:rsidRDefault="005078A4" w:rsidP="005078A4">
      <w:pPr>
        <w:suppressAutoHyphens/>
        <w:spacing w:after="0"/>
        <w:ind w:firstLine="720"/>
        <w:jc w:val="both"/>
        <w:rPr>
          <w:rFonts w:ascii="Times New Roman" w:eastAsia="Arial Unicode MS" w:hAnsi="Times New Roman" w:cs="Times New Roman"/>
          <w:color w:val="00000A"/>
          <w:kern w:val="1"/>
          <w:sz w:val="24"/>
          <w:szCs w:val="24"/>
          <w:u w:val="single"/>
        </w:rPr>
      </w:pPr>
      <w:r w:rsidRPr="005078A4">
        <w:rPr>
          <w:rFonts w:ascii="Times New Roman" w:eastAsia="Arial Unicode MS" w:hAnsi="Times New Roman" w:cs="Times New Roman"/>
          <w:color w:val="00000A"/>
          <w:kern w:val="1"/>
          <w:sz w:val="24"/>
          <w:szCs w:val="24"/>
          <w:u w:val="single"/>
        </w:rPr>
        <w:t xml:space="preserve">Психолого-педагогическая поддержка обеспечивает: </w:t>
      </w:r>
    </w:p>
    <w:p w:rsidR="005078A4" w:rsidRPr="005078A4" w:rsidRDefault="005078A4" w:rsidP="005078A4">
      <w:pPr>
        <w:suppressAutoHyphens/>
        <w:spacing w:after="0"/>
        <w:ind w:firstLine="720"/>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xml:space="preserve">помощь в формировании полноценной жизненной компетенции, развитие адекватных отношений между ребенком, учителями, одноклассникам и другими обучающимися, родителями; </w:t>
      </w:r>
    </w:p>
    <w:p w:rsidR="005078A4" w:rsidRPr="005078A4" w:rsidRDefault="005078A4" w:rsidP="005078A4">
      <w:pPr>
        <w:suppressAutoHyphens/>
        <w:spacing w:after="0"/>
        <w:ind w:firstLine="720"/>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xml:space="preserve">работу по профилактике внутриличностных и межличностных конфликтов в классе, школе, поддержанию эмоционально комфортной обстановки; </w:t>
      </w:r>
    </w:p>
    <w:p w:rsidR="005078A4" w:rsidRPr="005078A4" w:rsidRDefault="005078A4" w:rsidP="005078A4">
      <w:pPr>
        <w:suppressAutoHyphens/>
        <w:spacing w:after="0"/>
        <w:ind w:firstLine="720"/>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lastRenderedPageBreak/>
        <w:t xml:space="preserve">создание условий успешного овладения учебной деятельностью с целью предупреждения </w:t>
      </w:r>
      <w:r w:rsidR="006A2E13" w:rsidRPr="005078A4">
        <w:rPr>
          <w:rFonts w:ascii="Times New Roman" w:eastAsia="Arial Unicode MS" w:hAnsi="Times New Roman" w:cs="Times New Roman"/>
          <w:color w:val="00000A"/>
          <w:kern w:val="1"/>
          <w:sz w:val="24"/>
          <w:szCs w:val="24"/>
        </w:rPr>
        <w:t>негативного отношения,</w:t>
      </w:r>
      <w:r w:rsidRPr="005078A4">
        <w:rPr>
          <w:rFonts w:ascii="Times New Roman" w:eastAsia="Arial Unicode MS" w:hAnsi="Times New Roman" w:cs="Times New Roman"/>
          <w:color w:val="00000A"/>
          <w:kern w:val="1"/>
          <w:sz w:val="24"/>
          <w:szCs w:val="24"/>
        </w:rPr>
        <w:t xml:space="preserve"> обучающегося к ситуации школьного обучения в целом.</w:t>
      </w:r>
    </w:p>
    <w:p w:rsidR="005078A4" w:rsidRPr="005078A4" w:rsidRDefault="005078A4" w:rsidP="005078A4">
      <w:pPr>
        <w:widowControl w:val="0"/>
        <w:suppressAutoHyphens/>
        <w:spacing w:after="0"/>
        <w:ind w:firstLine="720"/>
        <w:jc w:val="both"/>
        <w:textAlignment w:val="baseline"/>
        <w:rPr>
          <w:rFonts w:ascii="Times New Roman" w:eastAsia="SimSun" w:hAnsi="Times New Roman" w:cs="Times New Roman"/>
          <w:color w:val="00000A"/>
          <w:kern w:val="1"/>
          <w:sz w:val="24"/>
          <w:szCs w:val="24"/>
          <w:u w:val="single"/>
          <w:lang w:eastAsia="zh-CN"/>
        </w:rPr>
      </w:pPr>
      <w:r w:rsidRPr="005078A4">
        <w:rPr>
          <w:rFonts w:ascii="Times New Roman" w:eastAsia="SimSun" w:hAnsi="Times New Roman" w:cs="Times New Roman"/>
          <w:color w:val="00000A"/>
          <w:kern w:val="1"/>
          <w:sz w:val="24"/>
          <w:szCs w:val="24"/>
          <w:u w:val="single"/>
          <w:lang w:eastAsia="zh-CN"/>
        </w:rPr>
        <w:t xml:space="preserve">Основными направлениями в специальной поддержке являются: </w:t>
      </w:r>
    </w:p>
    <w:p w:rsidR="005078A4" w:rsidRPr="005078A4" w:rsidRDefault="005078A4" w:rsidP="005078A4">
      <w:pPr>
        <w:widowControl w:val="0"/>
        <w:suppressAutoHyphens/>
        <w:spacing w:after="0"/>
        <w:ind w:firstLine="720"/>
        <w:jc w:val="both"/>
        <w:textAlignment w:val="baseline"/>
        <w:rPr>
          <w:rFonts w:ascii="Times New Roman" w:eastAsia="SimSun" w:hAnsi="Times New Roman" w:cs="Times New Roman"/>
          <w:color w:val="00000A"/>
          <w:kern w:val="1"/>
          <w:sz w:val="24"/>
          <w:szCs w:val="24"/>
          <w:lang w:eastAsia="zh-CN"/>
        </w:rPr>
      </w:pPr>
      <w:r w:rsidRPr="005078A4">
        <w:rPr>
          <w:rFonts w:ascii="Times New Roman" w:eastAsia="SimSun" w:hAnsi="Times New Roman" w:cs="Times New Roman"/>
          <w:color w:val="00000A"/>
          <w:kern w:val="1"/>
          <w:sz w:val="24"/>
          <w:szCs w:val="24"/>
          <w:lang w:eastAsia="zh-CN"/>
        </w:rPr>
        <w:t xml:space="preserve">удовлетворение </w:t>
      </w:r>
      <w:r w:rsidR="006A2E13" w:rsidRPr="005078A4">
        <w:rPr>
          <w:rFonts w:ascii="Times New Roman" w:eastAsia="SimSun" w:hAnsi="Times New Roman" w:cs="Times New Roman"/>
          <w:color w:val="00000A"/>
          <w:kern w:val="1"/>
          <w:sz w:val="24"/>
          <w:szCs w:val="24"/>
          <w:lang w:eastAsia="zh-CN"/>
        </w:rPr>
        <w:t>особых образовательных потребностей,</w:t>
      </w:r>
      <w:r w:rsidRPr="005078A4">
        <w:rPr>
          <w:rFonts w:ascii="Times New Roman" w:eastAsia="SimSun" w:hAnsi="Times New Roman" w:cs="Times New Roman"/>
          <w:color w:val="00000A"/>
          <w:kern w:val="1"/>
          <w:sz w:val="24"/>
          <w:szCs w:val="24"/>
          <w:lang w:eastAsia="zh-CN"/>
        </w:rPr>
        <w:t xml:space="preserve"> обучающихся с РАС;  </w:t>
      </w:r>
    </w:p>
    <w:p w:rsidR="005078A4" w:rsidRPr="005078A4" w:rsidRDefault="005078A4" w:rsidP="005078A4">
      <w:pPr>
        <w:widowControl w:val="0"/>
        <w:suppressAutoHyphens/>
        <w:spacing w:after="0"/>
        <w:ind w:firstLine="720"/>
        <w:jc w:val="both"/>
        <w:textAlignment w:val="baseline"/>
        <w:rPr>
          <w:rFonts w:ascii="Times New Roman" w:eastAsia="SimSun" w:hAnsi="Times New Roman" w:cs="Times New Roman"/>
          <w:color w:val="00000A"/>
          <w:kern w:val="1"/>
          <w:sz w:val="24"/>
          <w:szCs w:val="24"/>
          <w:lang w:eastAsia="zh-CN"/>
        </w:rPr>
      </w:pPr>
      <w:r w:rsidRPr="005078A4">
        <w:rPr>
          <w:rFonts w:ascii="Times New Roman" w:eastAsia="SimSun" w:hAnsi="Times New Roman" w:cs="Times New Roman"/>
          <w:color w:val="00000A"/>
          <w:kern w:val="1"/>
          <w:sz w:val="24"/>
          <w:szCs w:val="24"/>
          <w:lang w:eastAsia="zh-CN"/>
        </w:rPr>
        <w:t xml:space="preserve">коррекционная помощь в овладении базовым содержанием обучения; </w:t>
      </w:r>
    </w:p>
    <w:p w:rsidR="005078A4" w:rsidRPr="005078A4" w:rsidRDefault="005078A4" w:rsidP="005078A4">
      <w:pPr>
        <w:widowControl w:val="0"/>
        <w:suppressAutoHyphens/>
        <w:spacing w:after="0"/>
        <w:ind w:firstLine="720"/>
        <w:jc w:val="both"/>
        <w:textAlignment w:val="baseline"/>
        <w:rPr>
          <w:rFonts w:ascii="Times New Roman" w:eastAsia="SimSun" w:hAnsi="Times New Roman" w:cs="Times New Roman"/>
          <w:color w:val="00000A"/>
          <w:kern w:val="1"/>
          <w:sz w:val="24"/>
          <w:szCs w:val="24"/>
          <w:lang w:eastAsia="zh-CN"/>
        </w:rPr>
      </w:pPr>
      <w:r w:rsidRPr="005078A4">
        <w:rPr>
          <w:rFonts w:ascii="Times New Roman" w:eastAsia="SimSun" w:hAnsi="Times New Roman" w:cs="Times New Roman"/>
          <w:color w:val="00000A"/>
          <w:kern w:val="1"/>
          <w:sz w:val="24"/>
          <w:szCs w:val="24"/>
          <w:lang w:eastAsia="zh-CN"/>
        </w:rPr>
        <w:t xml:space="preserve">эмоционально-личностное развитие, развитие коммуникативной сферы, зрительного и слухового восприятия, речи; </w:t>
      </w:r>
    </w:p>
    <w:p w:rsidR="005078A4" w:rsidRPr="005078A4" w:rsidRDefault="005078A4" w:rsidP="005078A4">
      <w:pPr>
        <w:widowControl w:val="0"/>
        <w:suppressAutoHyphens/>
        <w:spacing w:after="0"/>
        <w:ind w:firstLine="720"/>
        <w:jc w:val="both"/>
        <w:textAlignment w:val="baseline"/>
        <w:rPr>
          <w:rFonts w:ascii="Times New Roman" w:eastAsia="SimSun" w:hAnsi="Times New Roman" w:cs="Times New Roman"/>
          <w:color w:val="00000A"/>
          <w:kern w:val="1"/>
          <w:sz w:val="24"/>
          <w:szCs w:val="24"/>
          <w:lang w:eastAsia="zh-CN"/>
        </w:rPr>
      </w:pPr>
      <w:r w:rsidRPr="005078A4">
        <w:rPr>
          <w:rFonts w:ascii="Times New Roman" w:eastAsia="SimSun" w:hAnsi="Times New Roman" w:cs="Times New Roman"/>
          <w:color w:val="00000A"/>
          <w:kern w:val="1"/>
          <w:sz w:val="24"/>
          <w:szCs w:val="24"/>
          <w:lang w:eastAsia="zh-CN"/>
        </w:rPr>
        <w:t>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C802ED" w:rsidRDefault="00C802ED" w:rsidP="005078A4">
      <w:pPr>
        <w:tabs>
          <w:tab w:val="left" w:pos="0"/>
          <w:tab w:val="right" w:leader="dot" w:pos="9639"/>
        </w:tabs>
        <w:suppressAutoHyphens/>
        <w:spacing w:after="0"/>
        <w:jc w:val="center"/>
        <w:outlineLvl w:val="2"/>
        <w:rPr>
          <w:rFonts w:ascii="Times New Roman" w:eastAsia="Arial Unicode MS" w:hAnsi="Times New Roman" w:cs="Times New Roman"/>
          <w:b/>
          <w:color w:val="00000A"/>
          <w:kern w:val="1"/>
          <w:sz w:val="24"/>
          <w:szCs w:val="24"/>
        </w:rPr>
      </w:pPr>
      <w:bookmarkStart w:id="3" w:name="_Toc413974294"/>
    </w:p>
    <w:p w:rsidR="005078A4" w:rsidRPr="005078A4" w:rsidRDefault="005078A4" w:rsidP="005078A4">
      <w:pPr>
        <w:tabs>
          <w:tab w:val="left" w:pos="0"/>
          <w:tab w:val="right" w:leader="dot" w:pos="9639"/>
        </w:tabs>
        <w:suppressAutoHyphens/>
        <w:spacing w:after="0"/>
        <w:jc w:val="center"/>
        <w:outlineLvl w:val="2"/>
        <w:rPr>
          <w:rFonts w:ascii="Times New Roman" w:eastAsia="Arial Unicode MS" w:hAnsi="Times New Roman" w:cs="Times New Roman"/>
          <w:b/>
          <w:color w:val="00000A"/>
          <w:kern w:val="1"/>
          <w:sz w:val="24"/>
          <w:szCs w:val="24"/>
        </w:rPr>
      </w:pPr>
      <w:r w:rsidRPr="005078A4">
        <w:rPr>
          <w:rFonts w:ascii="Times New Roman" w:eastAsia="Arial Unicode MS" w:hAnsi="Times New Roman" w:cs="Times New Roman"/>
          <w:b/>
          <w:color w:val="00000A"/>
          <w:kern w:val="1"/>
          <w:sz w:val="24"/>
          <w:szCs w:val="24"/>
        </w:rPr>
        <w:t>2.1.2. Планируемые результаты освоения обучающимися</w:t>
      </w:r>
      <w:r w:rsidRPr="005078A4">
        <w:rPr>
          <w:rFonts w:ascii="Times New Roman" w:eastAsia="Arial Unicode MS" w:hAnsi="Times New Roman" w:cs="Times New Roman"/>
          <w:b/>
          <w:color w:val="00000A"/>
          <w:kern w:val="1"/>
          <w:sz w:val="24"/>
          <w:szCs w:val="24"/>
        </w:rPr>
        <w:br/>
        <w:t xml:space="preserve">с РАС адаптированной основной общеобразовательной программы </w:t>
      </w:r>
    </w:p>
    <w:p w:rsidR="005078A4" w:rsidRPr="005078A4" w:rsidRDefault="005078A4" w:rsidP="005078A4">
      <w:pPr>
        <w:tabs>
          <w:tab w:val="left" w:pos="0"/>
          <w:tab w:val="right" w:leader="dot" w:pos="9639"/>
        </w:tabs>
        <w:suppressAutoHyphens/>
        <w:spacing w:after="0"/>
        <w:jc w:val="center"/>
        <w:outlineLvl w:val="2"/>
        <w:rPr>
          <w:rFonts w:ascii="Times New Roman" w:eastAsia="Arial Unicode MS" w:hAnsi="Times New Roman" w:cs="Times New Roman"/>
          <w:b/>
          <w:color w:val="00000A"/>
          <w:kern w:val="1"/>
          <w:sz w:val="24"/>
          <w:szCs w:val="24"/>
        </w:rPr>
      </w:pPr>
      <w:r w:rsidRPr="005078A4">
        <w:rPr>
          <w:rFonts w:ascii="Times New Roman" w:eastAsia="Arial Unicode MS" w:hAnsi="Times New Roman" w:cs="Times New Roman"/>
          <w:b/>
          <w:color w:val="00000A"/>
          <w:kern w:val="1"/>
          <w:sz w:val="24"/>
          <w:szCs w:val="24"/>
        </w:rPr>
        <w:t>начального общего образования</w:t>
      </w:r>
      <w:bookmarkEnd w:id="3"/>
    </w:p>
    <w:p w:rsidR="005078A4" w:rsidRPr="005078A4" w:rsidRDefault="005078A4" w:rsidP="005078A4">
      <w:pPr>
        <w:tabs>
          <w:tab w:val="left" w:pos="0"/>
          <w:tab w:val="right" w:leader="dot" w:pos="9639"/>
        </w:tabs>
        <w:suppressAutoHyphens/>
        <w:spacing w:after="0"/>
        <w:ind w:firstLine="709"/>
        <w:jc w:val="both"/>
        <w:rPr>
          <w:rFonts w:ascii="Times New Roman" w:eastAsia="Times New Roman" w:hAnsi="Times New Roman" w:cs="Times New Roman"/>
          <w:color w:val="00000A"/>
          <w:kern w:val="1"/>
          <w:sz w:val="24"/>
          <w:szCs w:val="24"/>
        </w:rPr>
      </w:pPr>
      <w:r w:rsidRPr="005078A4">
        <w:rPr>
          <w:rFonts w:ascii="Times New Roman" w:eastAsia="Arial Unicode MS" w:hAnsi="Times New Roman" w:cs="Times New Roman"/>
          <w:kern w:val="1"/>
          <w:sz w:val="24"/>
          <w:szCs w:val="24"/>
        </w:rPr>
        <w:t>В соответствии с вариантом стандарта 8.1. для детей с ОВЗ при инклюзии обучающийся с РАС осваивает Основную образовательную Программу, требования к структуре которой установлены действующим ФГОС.</w:t>
      </w:r>
      <w:r w:rsidRPr="005078A4">
        <w:rPr>
          <w:rFonts w:ascii="Times New Roman" w:eastAsia="Times New Roman" w:hAnsi="Times New Roman" w:cs="Times New Roman"/>
          <w:bCs/>
          <w:color w:val="00000A"/>
          <w:kern w:val="1"/>
          <w:sz w:val="24"/>
          <w:szCs w:val="24"/>
        </w:rPr>
        <w:t xml:space="preserve"> Личностные, метапредметные и предметные результаты</w:t>
      </w:r>
      <w:r w:rsidRPr="005078A4">
        <w:rPr>
          <w:rFonts w:ascii="Times New Roman" w:eastAsia="Times New Roman" w:hAnsi="Times New Roman" w:cs="Times New Roman"/>
          <w:color w:val="00000A"/>
          <w:kern w:val="1"/>
          <w:sz w:val="24"/>
          <w:szCs w:val="24"/>
        </w:rPr>
        <w:t xml:space="preserve"> освоения обучающимися с РАС АООП НОО соответствуют ФГОС НОО.</w:t>
      </w:r>
    </w:p>
    <w:p w:rsidR="005078A4" w:rsidRPr="005078A4" w:rsidRDefault="005078A4" w:rsidP="005078A4">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xml:space="preserve">Обязательной для ребенка с РАС, обучающегося в условиях инклюзии, является систематическая специальная помощь, отвечающей его особым образовательным потребностям. </w:t>
      </w:r>
    </w:p>
    <w:p w:rsidR="005078A4" w:rsidRPr="005078A4" w:rsidRDefault="005078A4" w:rsidP="005078A4">
      <w:pPr>
        <w:tabs>
          <w:tab w:val="left" w:pos="0"/>
          <w:tab w:val="right" w:leader="dot" w:pos="9639"/>
        </w:tabs>
        <w:suppressAutoHyphens/>
        <w:spacing w:after="0"/>
        <w:ind w:firstLine="709"/>
        <w:jc w:val="both"/>
        <w:rPr>
          <w:rFonts w:ascii="Times New Roman" w:eastAsia="Arial Unicode MS" w:hAnsi="Times New Roman" w:cs="Times New Roman"/>
          <w:kern w:val="1"/>
          <w:sz w:val="24"/>
          <w:szCs w:val="24"/>
        </w:rPr>
      </w:pPr>
      <w:r w:rsidRPr="005078A4">
        <w:rPr>
          <w:rFonts w:ascii="Times New Roman" w:eastAsia="Arial Unicode MS" w:hAnsi="Times New Roman" w:cs="Times New Roman"/>
          <w:color w:val="00000A"/>
          <w:kern w:val="1"/>
          <w:sz w:val="24"/>
          <w:szCs w:val="24"/>
        </w:rPr>
        <w:t>Планируемые результаты освоения обучающимися с РАС</w:t>
      </w:r>
      <w:r w:rsidRPr="005078A4">
        <w:rPr>
          <w:rFonts w:ascii="Times New Roman" w:eastAsia="Arial Unicode MS" w:hAnsi="Times New Roman" w:cs="Times New Roman"/>
          <w:kern w:val="1"/>
          <w:sz w:val="24"/>
          <w:szCs w:val="24"/>
        </w:rPr>
        <w:t xml:space="preserve"> АООП НОО  (вариант 8.1.) дополняются результатами освоения программы коррекционной работы.</w:t>
      </w:r>
    </w:p>
    <w:p w:rsidR="005078A4" w:rsidRPr="005078A4" w:rsidRDefault="005078A4" w:rsidP="005078A4">
      <w:pPr>
        <w:autoSpaceDE w:val="0"/>
        <w:autoSpaceDN w:val="0"/>
        <w:adjustRightInd w:val="0"/>
        <w:spacing w:after="0"/>
        <w:ind w:firstLine="720"/>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xml:space="preserve">При этом он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учителя, без обозначенного для ребенка ограничения по времени. Контрольные задания могут быть представлены ребенку в форме наиболее удобной для него. </w:t>
      </w:r>
    </w:p>
    <w:p w:rsidR="005078A4" w:rsidRPr="005078A4" w:rsidRDefault="005078A4" w:rsidP="005078A4">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xml:space="preserve">Основная образовательная Программа поддерживается Программой коррекционной работы. Установлены следующие обязательные направления, составляющие структуру Программы коррекционной работы: </w:t>
      </w:r>
    </w:p>
    <w:p w:rsidR="005078A4" w:rsidRPr="005078A4" w:rsidRDefault="005078A4" w:rsidP="005078A4">
      <w:pPr>
        <w:autoSpaceDE w:val="0"/>
        <w:autoSpaceDN w:val="0"/>
        <w:adjustRightInd w:val="0"/>
        <w:spacing w:after="0"/>
        <w:ind w:firstLine="709"/>
        <w:jc w:val="both"/>
        <w:textAlignment w:val="center"/>
        <w:rPr>
          <w:rFonts w:ascii="Times New Roman" w:eastAsia="Times New Roman" w:hAnsi="Times New Roman" w:cs="Times New Roman"/>
          <w:b/>
          <w:bCs/>
          <w:sz w:val="24"/>
          <w:szCs w:val="24"/>
          <w:lang w:eastAsia="ru-RU"/>
        </w:rPr>
      </w:pPr>
      <w:r w:rsidRPr="005078A4">
        <w:rPr>
          <w:rFonts w:ascii="Times New Roman" w:eastAsia="Times New Roman" w:hAnsi="Times New Roman" w:cs="Times New Roman"/>
          <w:b/>
          <w:bCs/>
          <w:sz w:val="24"/>
          <w:szCs w:val="24"/>
          <w:lang w:eastAsia="ru-RU"/>
        </w:rPr>
        <w:t>Поддержка в освоении основной образовательной программы начального обучения.</w:t>
      </w:r>
    </w:p>
    <w:p w:rsidR="005078A4" w:rsidRPr="005078A4" w:rsidRDefault="005078A4" w:rsidP="00C802ED">
      <w:pPr>
        <w:autoSpaceDE w:val="0"/>
        <w:autoSpaceDN w:val="0"/>
        <w:adjustRightInd w:val="0"/>
        <w:spacing w:after="0"/>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xml:space="preserve">Для обучающегося с РАС она реализуется: </w:t>
      </w:r>
    </w:p>
    <w:p w:rsidR="005078A4" w:rsidRPr="005078A4" w:rsidRDefault="00C802ED" w:rsidP="00C802ED">
      <w:pPr>
        <w:suppressAutoHyphens/>
        <w:autoSpaceDE w:val="0"/>
        <w:autoSpaceDN w:val="0"/>
        <w:adjustRightInd w:val="0"/>
        <w:spacing w:after="0"/>
        <w:jc w:val="both"/>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078A4" w:rsidRPr="005078A4">
        <w:rPr>
          <w:rFonts w:ascii="Times New Roman" w:eastAsia="Times New Roman" w:hAnsi="Times New Roman" w:cs="Times New Roman"/>
          <w:sz w:val="24"/>
          <w:szCs w:val="24"/>
          <w:lang w:eastAsia="ru-RU"/>
        </w:rPr>
        <w:t xml:space="preserve">в создании оптимальных условий введения ребенка в ситуацию обучения;  </w:t>
      </w:r>
    </w:p>
    <w:p w:rsidR="005078A4" w:rsidRPr="005078A4" w:rsidRDefault="00C802ED" w:rsidP="00C802ED">
      <w:pPr>
        <w:suppressAutoHyphens/>
        <w:autoSpaceDE w:val="0"/>
        <w:autoSpaceDN w:val="0"/>
        <w:adjustRightInd w:val="0"/>
        <w:spacing w:after="0"/>
        <w:jc w:val="both"/>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078A4" w:rsidRPr="005078A4">
        <w:rPr>
          <w:rFonts w:ascii="Times New Roman" w:eastAsia="Times New Roman" w:hAnsi="Times New Roman" w:cs="Times New Roman"/>
          <w:sz w:val="24"/>
          <w:szCs w:val="24"/>
          <w:lang w:eastAsia="ru-RU"/>
        </w:rPr>
        <w:t>в помощи в формировании адекватного учебного поведения в условиях работы в классе;</w:t>
      </w:r>
    </w:p>
    <w:p w:rsidR="005078A4" w:rsidRPr="005078A4" w:rsidRDefault="00C802ED" w:rsidP="00C802ED">
      <w:pPr>
        <w:suppressAutoHyphens/>
        <w:autoSpaceDE w:val="0"/>
        <w:autoSpaceDN w:val="0"/>
        <w:adjustRightInd w:val="0"/>
        <w:spacing w:after="0"/>
        <w:jc w:val="both"/>
        <w:textAlignment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005078A4" w:rsidRPr="005078A4">
        <w:rPr>
          <w:rFonts w:ascii="Times New Roman" w:eastAsia="Times New Roman" w:hAnsi="Times New Roman" w:cs="Times New Roman"/>
          <w:sz w:val="24"/>
          <w:szCs w:val="24"/>
          <w:lang w:eastAsia="ru-RU"/>
        </w:rPr>
        <w:t xml:space="preserve">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 </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b/>
          <w:color w:val="00000A"/>
          <w:kern w:val="1"/>
          <w:sz w:val="24"/>
          <w:szCs w:val="24"/>
        </w:rPr>
        <w:t>Требования к результатам развития жизненной компетенции</w:t>
      </w:r>
      <w:r w:rsidRPr="005078A4">
        <w:rPr>
          <w:rFonts w:ascii="Times New Roman" w:eastAsia="Arial Unicode MS" w:hAnsi="Times New Roman" w:cs="Times New Roman"/>
          <w:color w:val="00000A"/>
          <w:kern w:val="1"/>
          <w:sz w:val="24"/>
          <w:szCs w:val="24"/>
        </w:rPr>
        <w:t xml:space="preserve">   включают:</w:t>
      </w:r>
    </w:p>
    <w:p w:rsidR="005078A4" w:rsidRPr="005078A4" w:rsidRDefault="00C802ED" w:rsidP="00C802ED">
      <w:pPr>
        <w:widowControl w:val="0"/>
        <w:suppressAutoHyphens/>
        <w:autoSpaceDE w:val="0"/>
        <w:autoSpaceDN w:val="0"/>
        <w:adjustRightInd w:val="0"/>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kern w:val="1"/>
          <w:sz w:val="24"/>
          <w:szCs w:val="24"/>
        </w:rPr>
        <w:t>-</w:t>
      </w:r>
      <w:r w:rsidR="005078A4" w:rsidRPr="005078A4">
        <w:rPr>
          <w:rFonts w:ascii="Times New Roman" w:eastAsia="Arial Unicode MS" w:hAnsi="Times New Roman" w:cs="Times New Roman"/>
          <w:kern w:val="1"/>
          <w:sz w:val="24"/>
          <w:szCs w:val="24"/>
        </w:rPr>
        <w:t>развитие внимания и представлений об окружающих людях, установление эмоционального контакта со сверстниками и близкими взрослыми,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p>
    <w:p w:rsidR="005078A4" w:rsidRPr="005078A4" w:rsidRDefault="00C802ED" w:rsidP="00C802ED">
      <w:pPr>
        <w:widowControl w:val="0"/>
        <w:suppressAutoHyphens/>
        <w:autoSpaceDE w:val="0"/>
        <w:autoSpaceDN w:val="0"/>
        <w:adjustRightInd w:val="0"/>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развитие жизненного опыта ребенка,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p>
    <w:p w:rsidR="005078A4" w:rsidRPr="005078A4" w:rsidRDefault="00C802ED" w:rsidP="00C802ED">
      <w:pPr>
        <w:widowControl w:val="0"/>
        <w:suppressAutoHyphens/>
        <w:autoSpaceDE w:val="0"/>
        <w:autoSpaceDN w:val="0"/>
        <w:adjustRightInd w:val="0"/>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 xml:space="preserve">развитие позитивного отношения к новизне, уменьшение тревоги и напряженности при неожиданных изменениях в привычном ходе событий и большей адекватности в реакции на них; </w:t>
      </w:r>
    </w:p>
    <w:p w:rsidR="005078A4" w:rsidRPr="005078A4" w:rsidRDefault="00C802ED" w:rsidP="00C802ED">
      <w:pPr>
        <w:widowControl w:val="0"/>
        <w:suppressAutoHyphens/>
        <w:autoSpaceDE w:val="0"/>
        <w:autoSpaceDN w:val="0"/>
        <w:adjustRightInd w:val="0"/>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 xml:space="preserve">помощь в формировании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w:t>
      </w:r>
      <w:r w:rsidR="005078A4" w:rsidRPr="005078A4">
        <w:rPr>
          <w:rFonts w:ascii="Times New Roman" w:eastAsia="Arial Unicode MS" w:hAnsi="Times New Roman" w:cs="Times New Roman"/>
          <w:color w:val="00000A"/>
          <w:kern w:val="1"/>
          <w:sz w:val="24"/>
          <w:szCs w:val="24"/>
        </w:rPr>
        <w:lastRenderedPageBreak/>
        <w:t>вопросам медицинского сопровождения и создания специальных условий для пребывания в школе;</w:t>
      </w:r>
    </w:p>
    <w:p w:rsidR="005078A4" w:rsidRPr="005078A4" w:rsidRDefault="00C802ED" w:rsidP="00C802ED">
      <w:pPr>
        <w:widowControl w:val="0"/>
        <w:suppressAutoHyphens/>
        <w:autoSpaceDE w:val="0"/>
        <w:autoSpaceDN w:val="0"/>
        <w:adjustRightInd w:val="0"/>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 xml:space="preserve">продвижение в овладении социально-бытовыми умениями в повседневной жизни; </w:t>
      </w:r>
    </w:p>
    <w:p w:rsidR="005078A4" w:rsidRPr="005078A4" w:rsidRDefault="00C802ED" w:rsidP="00C802ED">
      <w:pPr>
        <w:widowControl w:val="0"/>
        <w:suppressAutoHyphens/>
        <w:autoSpaceDE w:val="0"/>
        <w:autoSpaceDN w:val="0"/>
        <w:adjustRightInd w:val="0"/>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продвижение в овладении навыками коммуникации и принятыми формами социального взаимодействия (приветствия, извинения, вежливая просьба или отказ);</w:t>
      </w:r>
    </w:p>
    <w:p w:rsidR="005078A4" w:rsidRPr="005078A4" w:rsidRDefault="00C802ED" w:rsidP="00C802ED">
      <w:pPr>
        <w:widowControl w:val="0"/>
        <w:suppressAutoHyphens/>
        <w:autoSpaceDE w:val="0"/>
        <w:autoSpaceDN w:val="0"/>
        <w:adjustRightInd w:val="0"/>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помощь в осмыслении осмысление и дифференциация картины мира в ее целостной  временно-пространственной организации (продвижение в преодолении фрагментарности ее восприятия);</w:t>
      </w:r>
    </w:p>
    <w:p w:rsidR="005078A4" w:rsidRPr="005078A4" w:rsidRDefault="00C802ED" w:rsidP="00C802ED">
      <w:pPr>
        <w:widowControl w:val="0"/>
        <w:suppressAutoHyphens/>
        <w:autoSpaceDE w:val="0"/>
        <w:autoSpaceDN w:val="0"/>
        <w:adjustRightInd w:val="0"/>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помощь в осмыслении социального окружения, своего места в нем, принятие соответствующих возрасту ценностей и социальных ролей.</w:t>
      </w:r>
    </w:p>
    <w:p w:rsidR="005078A4" w:rsidRPr="005078A4" w:rsidRDefault="005078A4" w:rsidP="005078A4">
      <w:pPr>
        <w:suppressAutoHyphens/>
        <w:spacing w:after="0"/>
        <w:rPr>
          <w:rFonts w:ascii="Times New Roman" w:eastAsia="Arial Unicode MS" w:hAnsi="Times New Roman" w:cs="Times New Roman"/>
          <w:color w:val="00000A"/>
          <w:kern w:val="1"/>
          <w:sz w:val="24"/>
          <w:szCs w:val="24"/>
        </w:rPr>
      </w:pPr>
    </w:p>
    <w:p w:rsidR="005078A4" w:rsidRPr="005078A4" w:rsidRDefault="005078A4" w:rsidP="005078A4">
      <w:pPr>
        <w:tabs>
          <w:tab w:val="left" w:pos="0"/>
          <w:tab w:val="right" w:leader="dot" w:pos="9639"/>
        </w:tabs>
        <w:suppressAutoHyphens/>
        <w:spacing w:after="0"/>
        <w:jc w:val="center"/>
        <w:outlineLvl w:val="2"/>
        <w:rPr>
          <w:rFonts w:ascii="Times New Roman" w:eastAsia="Arial Unicode MS" w:hAnsi="Times New Roman" w:cs="Times New Roman"/>
          <w:b/>
          <w:color w:val="00000A"/>
          <w:kern w:val="1"/>
          <w:sz w:val="24"/>
          <w:szCs w:val="24"/>
        </w:rPr>
      </w:pPr>
      <w:bookmarkStart w:id="4" w:name="_Toc413974295"/>
      <w:r w:rsidRPr="005078A4">
        <w:rPr>
          <w:rFonts w:ascii="Times New Roman" w:eastAsia="Arial Unicode MS" w:hAnsi="Times New Roman" w:cs="Times New Roman"/>
          <w:b/>
          <w:color w:val="00000A"/>
          <w:kern w:val="1"/>
          <w:sz w:val="24"/>
          <w:szCs w:val="24"/>
        </w:rPr>
        <w:t xml:space="preserve"> 2.1.3. Система оценки достижения обучающимися</w:t>
      </w:r>
      <w:r w:rsidRPr="005078A4">
        <w:rPr>
          <w:rFonts w:ascii="Times New Roman" w:eastAsia="Arial Unicode MS" w:hAnsi="Times New Roman" w:cs="Times New Roman"/>
          <w:b/>
          <w:color w:val="00000A"/>
          <w:kern w:val="1"/>
          <w:sz w:val="24"/>
          <w:szCs w:val="24"/>
        </w:rPr>
        <w:br/>
        <w:t>с РАС планируемых результатов освоения адаптированной основной общеобразовательной программы начального общего образования</w:t>
      </w:r>
      <w:bookmarkEnd w:id="4"/>
    </w:p>
    <w:p w:rsidR="005078A4" w:rsidRPr="005078A4" w:rsidRDefault="005078A4" w:rsidP="005078A4">
      <w:pPr>
        <w:tabs>
          <w:tab w:val="left" w:pos="0"/>
          <w:tab w:val="right" w:leader="dot" w:pos="9639"/>
        </w:tabs>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Система оценки достижения обучающимися с РАС планируемых результатов освоения АООП НОО  позволяет вести оценку предметных, метапредметных и личностных результатов; в том числе итоговую оценку, обучающихся с РАС, освоивших АООП НОО.</w:t>
      </w:r>
    </w:p>
    <w:p w:rsidR="005078A4" w:rsidRPr="005078A4" w:rsidRDefault="005078A4" w:rsidP="005078A4">
      <w:pPr>
        <w:tabs>
          <w:tab w:val="left" w:pos="0"/>
          <w:tab w:val="right" w:leader="dot" w:pos="9639"/>
        </w:tabs>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xml:space="preserve">Система оценки достижения обучающимися с РАС планируемых результатов освоения АООП НОО предусматривает оценку достижения обучающимися с РАС планируемых результатов освоения программы коррекционной работы. </w:t>
      </w:r>
    </w:p>
    <w:p w:rsidR="005078A4" w:rsidRPr="005078A4" w:rsidRDefault="005078A4" w:rsidP="005078A4">
      <w:pPr>
        <w:tabs>
          <w:tab w:val="left" w:pos="0"/>
          <w:tab w:val="right" w:leader="dot" w:pos="9639"/>
        </w:tabs>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u w:val="single"/>
        </w:rPr>
        <w:t xml:space="preserve">Оценка достижения обучающимися с РАС планируемых результатов освоения программы коррекционной работы </w:t>
      </w:r>
      <w:r w:rsidRPr="005078A4">
        <w:rPr>
          <w:rFonts w:ascii="Times New Roman" w:eastAsia="Arial Unicode MS" w:hAnsi="Times New Roman" w:cs="Times New Roman"/>
          <w:color w:val="00000A"/>
          <w:kern w:val="1"/>
          <w:sz w:val="24"/>
          <w:szCs w:val="24"/>
        </w:rPr>
        <w:t xml:space="preserve">должна ориентировать образовательный процесс на духовно-нравственное развитие, воспитание обучающихся с РАС; </w:t>
      </w:r>
    </w:p>
    <w:p w:rsidR="005078A4" w:rsidRPr="005078A4" w:rsidRDefault="005078A4" w:rsidP="005078A4">
      <w:pPr>
        <w:tabs>
          <w:tab w:val="left" w:pos="0"/>
          <w:tab w:val="right" w:leader="dot" w:pos="9639"/>
        </w:tabs>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xml:space="preserve">на достижение планируемых результатов освоения содержания учебных предметов НОО и курсов коррекционно-развивающей области, формирование универсальных учебных действий; </w:t>
      </w:r>
    </w:p>
    <w:p w:rsidR="005078A4" w:rsidRPr="005078A4" w:rsidRDefault="005078A4" w:rsidP="005078A4">
      <w:pPr>
        <w:tabs>
          <w:tab w:val="left" w:pos="0"/>
          <w:tab w:val="right" w:leader="dot" w:pos="9639"/>
        </w:tabs>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xml:space="preserve">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w:t>
      </w:r>
    </w:p>
    <w:p w:rsidR="005078A4" w:rsidRPr="005078A4" w:rsidRDefault="005078A4" w:rsidP="005078A4">
      <w:pPr>
        <w:tabs>
          <w:tab w:val="left" w:pos="0"/>
          <w:tab w:val="right" w:leader="dot" w:pos="9639"/>
        </w:tabs>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предусматривать оценку достижений, в том числе итоговую оценку достижений  обучающихся с РАС, освоивших АООП НОО.</w:t>
      </w:r>
    </w:p>
    <w:p w:rsidR="00C802ED" w:rsidRDefault="00C802ED"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bookmarkStart w:id="5" w:name="_Toc413974296"/>
    </w:p>
    <w:p w:rsidR="00C802ED" w:rsidRDefault="00C802ED"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C802ED" w:rsidRDefault="00C802ED"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C802ED" w:rsidRDefault="00C802ED"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C802ED" w:rsidRDefault="00C802ED"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C802ED" w:rsidRDefault="00C802ED"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C802ED" w:rsidRDefault="00C802ED"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C802ED" w:rsidRDefault="00C802ED"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C802ED" w:rsidRDefault="00C802ED"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C802ED" w:rsidRDefault="00C802ED"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C802ED" w:rsidRDefault="00C802ED"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C802ED" w:rsidRDefault="00C802ED"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C802ED" w:rsidRDefault="00C802ED"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C802ED" w:rsidRDefault="00C802ED"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C802ED" w:rsidRDefault="00C802ED"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C802ED" w:rsidRDefault="00C802ED"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C802ED" w:rsidRDefault="00C802ED"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C802ED" w:rsidRDefault="00C802ED"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C802ED" w:rsidRDefault="00C802ED"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C802ED" w:rsidRDefault="00C802ED"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C802ED" w:rsidRDefault="00C802ED"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C802ED" w:rsidRDefault="00C802ED"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5078A4" w:rsidRPr="005078A4" w:rsidRDefault="005078A4"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r w:rsidRPr="005078A4">
        <w:rPr>
          <w:rFonts w:ascii="Times New Roman" w:eastAsia="Arial Unicode MS" w:hAnsi="Times New Roman" w:cs="Times New Roman"/>
          <w:b/>
          <w:color w:val="00000A"/>
          <w:kern w:val="1"/>
          <w:sz w:val="24"/>
          <w:szCs w:val="24"/>
        </w:rPr>
        <w:t>2.2. Содержательный раздел</w:t>
      </w:r>
      <w:bookmarkEnd w:id="5"/>
    </w:p>
    <w:p w:rsidR="005078A4" w:rsidRPr="005078A4" w:rsidRDefault="005078A4" w:rsidP="005078A4">
      <w:pPr>
        <w:tabs>
          <w:tab w:val="left" w:pos="0"/>
          <w:tab w:val="right" w:leader="dot" w:pos="9639"/>
        </w:tabs>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kern w:val="1"/>
          <w:sz w:val="24"/>
          <w:szCs w:val="24"/>
        </w:rPr>
        <w:t>Структура АООП НОО предполагает введение программы коррекционной работы.</w:t>
      </w:r>
    </w:p>
    <w:p w:rsidR="00C802ED" w:rsidRDefault="00C802ED" w:rsidP="005078A4">
      <w:pPr>
        <w:tabs>
          <w:tab w:val="left" w:pos="0"/>
          <w:tab w:val="right" w:leader="dot" w:pos="9639"/>
        </w:tabs>
        <w:suppressAutoHyphens/>
        <w:spacing w:after="0"/>
        <w:jc w:val="center"/>
        <w:outlineLvl w:val="2"/>
        <w:rPr>
          <w:rFonts w:ascii="Times New Roman" w:eastAsia="Arial Unicode MS" w:hAnsi="Times New Roman" w:cs="Times New Roman"/>
          <w:b/>
          <w:color w:val="00000A"/>
          <w:kern w:val="1"/>
          <w:sz w:val="24"/>
          <w:szCs w:val="24"/>
        </w:rPr>
      </w:pPr>
      <w:bookmarkStart w:id="6" w:name="_Toc413974297"/>
    </w:p>
    <w:p w:rsidR="005078A4" w:rsidRPr="005078A4" w:rsidRDefault="005078A4" w:rsidP="005078A4">
      <w:pPr>
        <w:tabs>
          <w:tab w:val="left" w:pos="0"/>
          <w:tab w:val="right" w:leader="dot" w:pos="9639"/>
        </w:tabs>
        <w:suppressAutoHyphens/>
        <w:spacing w:after="0"/>
        <w:jc w:val="center"/>
        <w:outlineLvl w:val="2"/>
        <w:rPr>
          <w:rFonts w:ascii="Times New Roman" w:eastAsia="Arial Unicode MS" w:hAnsi="Times New Roman" w:cs="Times New Roman"/>
          <w:b/>
          <w:color w:val="00000A"/>
          <w:kern w:val="1"/>
          <w:sz w:val="24"/>
          <w:szCs w:val="24"/>
        </w:rPr>
      </w:pPr>
      <w:r w:rsidRPr="005078A4">
        <w:rPr>
          <w:rFonts w:ascii="Times New Roman" w:eastAsia="Arial Unicode MS" w:hAnsi="Times New Roman" w:cs="Times New Roman"/>
          <w:b/>
          <w:color w:val="00000A"/>
          <w:kern w:val="1"/>
          <w:sz w:val="24"/>
          <w:szCs w:val="24"/>
        </w:rPr>
        <w:t>2.2.1. Направление и содержание программы коррекционной работы</w:t>
      </w:r>
      <w:bookmarkEnd w:id="6"/>
    </w:p>
    <w:p w:rsidR="005078A4" w:rsidRPr="005078A4" w:rsidRDefault="005078A4" w:rsidP="005078A4">
      <w:pPr>
        <w:suppressAutoHyphens/>
        <w:spacing w:after="0"/>
        <w:ind w:firstLine="720"/>
        <w:jc w:val="both"/>
        <w:rPr>
          <w:rFonts w:ascii="Times New Roman" w:eastAsia="Arial Unicode MS" w:hAnsi="Times New Roman" w:cs="Times New Roman"/>
          <w:bCs/>
          <w:color w:val="00000A"/>
          <w:kern w:val="1"/>
          <w:sz w:val="24"/>
          <w:szCs w:val="24"/>
        </w:rPr>
      </w:pPr>
      <w:r w:rsidRPr="005078A4">
        <w:rPr>
          <w:rFonts w:ascii="Times New Roman" w:eastAsia="Arial Unicode MS" w:hAnsi="Times New Roman" w:cs="Times New Roman"/>
          <w:bCs/>
          <w:color w:val="00000A"/>
          <w:kern w:val="1"/>
          <w:sz w:val="24"/>
          <w:szCs w:val="24"/>
        </w:rPr>
        <w:t xml:space="preserve">Основные принципы формирования программы коррекционной работы с обучающимися с РАС заключаются в следующем: </w:t>
      </w:r>
    </w:p>
    <w:p w:rsidR="005078A4" w:rsidRPr="005078A4" w:rsidRDefault="00C802ED" w:rsidP="00C802ED">
      <w:pPr>
        <w:suppressAutoHyphens/>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 xml:space="preserve">Необходимость постепенного, индивидуально дозированного введения ребенка в ситуацию обучения в классе: начиная с уроков, где он чувствует себя наиболее комфортно и успешно, до полной инклюзии. </w:t>
      </w:r>
    </w:p>
    <w:p w:rsidR="005078A4" w:rsidRPr="005078A4" w:rsidRDefault="00C802ED" w:rsidP="00C802ED">
      <w:pPr>
        <w:suppressAutoHyphens/>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 xml:space="preserve">При выраженности проблем, связанных с развитием социально- бытовых навыков и навыков коммуникации, ориентировки в происходящем, восприятием заданий и инструкций педагога, должна быть подключена дозированная и временная помощь тьютора.  </w:t>
      </w:r>
    </w:p>
    <w:p w:rsidR="005078A4" w:rsidRPr="005078A4" w:rsidRDefault="00C802ED" w:rsidP="00C802ED">
      <w:pPr>
        <w:suppressAutoHyphens/>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 xml:space="preserve">В связи с трудностями формирования учебного поведения у ребенка с РАС в начале обучения он должен быть временно обеспечен дополнительными занятиями с педагогом (индивидуальными или в группе детей) по  отработке форм адекватного учебного поведения, умения вступать в коммуникацию и регулироваться во взаимодействии с учителем, адекватно воспринимать похвалу и замечания. </w:t>
      </w:r>
    </w:p>
    <w:p w:rsidR="005078A4" w:rsidRPr="005078A4" w:rsidRDefault="00C802ED" w:rsidP="00C802ED">
      <w:pPr>
        <w:suppressAutoHyphens/>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 xml:space="preserve">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учителя.  </w:t>
      </w:r>
    </w:p>
    <w:p w:rsidR="005078A4" w:rsidRPr="005078A4" w:rsidRDefault="00C802ED" w:rsidP="00C802ED">
      <w:pPr>
        <w:suppressAutoHyphens/>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 xml:space="preserve">Значимость для ребенка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  </w:t>
      </w:r>
    </w:p>
    <w:p w:rsidR="005078A4" w:rsidRPr="005078A4" w:rsidRDefault="00C802ED" w:rsidP="00C802ED">
      <w:pPr>
        <w:suppressAutoHyphens/>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rsidR="005078A4" w:rsidRPr="005078A4" w:rsidRDefault="00C802ED" w:rsidP="00C802ED">
      <w:pPr>
        <w:suppressAutoHyphens/>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 xml:space="preserve">Для успешного обучения в условиях инклюзии ребенок с РАС требует индивидуального подхода:  </w:t>
      </w:r>
    </w:p>
    <w:p w:rsidR="005078A4" w:rsidRPr="005078A4" w:rsidRDefault="00C802ED" w:rsidP="00C802ED">
      <w:pPr>
        <w:suppressAutoHyphens/>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rsidR="005078A4" w:rsidRPr="005078A4" w:rsidRDefault="00C802ED" w:rsidP="00C802ED">
      <w:pPr>
        <w:suppressAutoHyphens/>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 xml:space="preserve">При организации самостоятельного выполнения ребенком учебных заданий на классных занятиях должны использоваться виды заданий, поддерживающие и организующие работу ребенка; </w:t>
      </w:r>
    </w:p>
    <w:p w:rsidR="005078A4" w:rsidRPr="005078A4" w:rsidRDefault="00C802ED" w:rsidP="00C802ED">
      <w:pPr>
        <w:suppressAutoHyphens/>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При оценке меры трудности задания и учебных достижений ребёнка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rsidR="005078A4" w:rsidRPr="005078A4" w:rsidRDefault="00C802ED" w:rsidP="00C802ED">
      <w:pPr>
        <w:suppressAutoHyphens/>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 xml:space="preserve">Значимость на начальном этапе обучения специальной организации на перемене, включения его в мероприятия, позволяющие отдохнуть и получить опыт в контактах со сверстниками. </w:t>
      </w:r>
    </w:p>
    <w:p w:rsidR="005078A4" w:rsidRPr="005078A4" w:rsidRDefault="00C802ED" w:rsidP="00C802ED">
      <w:pPr>
        <w:suppressAutoHyphens/>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Необходимость введения в Коррекционную Программу специальных разделов обучения, способствующих:</w:t>
      </w:r>
    </w:p>
    <w:p w:rsidR="005078A4" w:rsidRPr="005078A4" w:rsidRDefault="00C802ED" w:rsidP="00C802ED">
      <w:pPr>
        <w:suppressAutoHyphens/>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 xml:space="preserve"> Формированию представлений об окружающем; </w:t>
      </w:r>
    </w:p>
    <w:p w:rsidR="005078A4" w:rsidRPr="005078A4" w:rsidRDefault="00C802ED" w:rsidP="00C802ED">
      <w:pPr>
        <w:suppressAutoHyphens/>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 xml:space="preserve">Развитию способности к осмыслению, упорядочиванию и дифференциации индивидуального жизненного опыта; </w:t>
      </w:r>
    </w:p>
    <w:p w:rsidR="005078A4" w:rsidRPr="005078A4" w:rsidRDefault="00C802ED" w:rsidP="00C802ED">
      <w:pPr>
        <w:suppressAutoHyphens/>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Развитию самосознания на основе проработки воспоминаний, представлений о будущем;</w:t>
      </w:r>
    </w:p>
    <w:p w:rsidR="005078A4" w:rsidRPr="005078A4" w:rsidRDefault="00C802ED" w:rsidP="00C802ED">
      <w:pPr>
        <w:suppressAutoHyphens/>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 xml:space="preserve">Развитию способности планировать, выбирать, сравнивать, осмыслять причинно-следственные связи в происходящем. </w:t>
      </w:r>
    </w:p>
    <w:p w:rsidR="005078A4" w:rsidRPr="005078A4" w:rsidRDefault="00C802ED" w:rsidP="00C802ED">
      <w:pPr>
        <w:suppressAutoHyphens/>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lastRenderedPageBreak/>
        <w:t>-</w:t>
      </w:r>
      <w:r w:rsidR="005078A4" w:rsidRPr="005078A4">
        <w:rPr>
          <w:rFonts w:ascii="Times New Roman" w:eastAsia="Arial Unicode MS" w:hAnsi="Times New Roman" w:cs="Times New Roman"/>
          <w:color w:val="00000A"/>
          <w:kern w:val="1"/>
          <w:sz w:val="24"/>
          <w:szCs w:val="24"/>
        </w:rP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rsidR="005078A4" w:rsidRPr="005078A4" w:rsidRDefault="00C802ED" w:rsidP="00C802ED">
      <w:pPr>
        <w:suppressAutoHyphens/>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Необходимость специальной коррекционной работы по развитию вербальной коммуникации детей, возможности вести диалог, делиться с другими своими мыслями, впечатлениями, переживаниями.</w:t>
      </w:r>
    </w:p>
    <w:p w:rsidR="005078A4" w:rsidRPr="005078A4" w:rsidRDefault="00C802ED" w:rsidP="00C802ED">
      <w:pPr>
        <w:widowControl w:val="0"/>
        <w:suppressAutoHyphens/>
        <w:autoSpaceDE w:val="0"/>
        <w:autoSpaceDN w:val="0"/>
        <w:adjustRightInd w:val="0"/>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Развитие внимания к близким взрослым и соученикам, оказание специальной помощи в понимании происходящего с другими людьми, их взаимоотношений, переживаний.</w:t>
      </w:r>
    </w:p>
    <w:p w:rsidR="005078A4" w:rsidRPr="005078A4" w:rsidRDefault="00C802ED" w:rsidP="00C802ED">
      <w:pPr>
        <w:suppressAutoHyphens/>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Создание условий обучения, обеспечивающих обстановку сенсорного и эмоционального комфорта (отсутствие резких перепадов настроения, ровный и теплый тон голоса учителя в отношении любого ученика класса), упорядоченности и предсказуемости происходящего.</w:t>
      </w:r>
    </w:p>
    <w:p w:rsidR="005078A4" w:rsidRPr="005078A4" w:rsidRDefault="00C802ED" w:rsidP="00C802ED">
      <w:pPr>
        <w:suppressAutoHyphens/>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Необходимость специальной установки педагога на развитие эмоционального контакта с ребенком,  совместное осмысление  происходящих событий.</w:t>
      </w:r>
    </w:p>
    <w:p w:rsidR="005078A4" w:rsidRPr="005078A4" w:rsidRDefault="00C802ED" w:rsidP="00C802ED">
      <w:pPr>
        <w:suppressAutoHyphens/>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 xml:space="preserve">Поддержание в обучающееся уверенности в том, что его принимают, ему симпатизируют, в том, что он успешен на занятиях; трансляция этой установки соученикам ребенка с РАС с подчеркиванием его сильных сторон. Демонстрация симпатии к нему  через свое  отношение в реальном поведении. </w:t>
      </w:r>
    </w:p>
    <w:p w:rsidR="005078A4" w:rsidRPr="005078A4" w:rsidRDefault="00C802ED" w:rsidP="00C802ED">
      <w:pPr>
        <w:suppressAutoHyphens/>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 xml:space="preserve">Процесс обучения в начальной школе ребенка  с РАС должен поддерживаться  психологическим сопровождением, оптимизирующим взаимодействие ребёнка с педагогами и соучениками, семьи и школы. </w:t>
      </w:r>
    </w:p>
    <w:p w:rsidR="005078A4" w:rsidRPr="005078A4" w:rsidRDefault="00C802ED" w:rsidP="00C802ED">
      <w:pPr>
        <w:suppressAutoHyphens/>
        <w:spacing w:after="0"/>
        <w:jc w:val="both"/>
        <w:rPr>
          <w:rFonts w:ascii="Times New Roman" w:eastAsia="Arial Unicode MS" w:hAnsi="Times New Roman" w:cs="Times New Roman"/>
          <w:color w:val="00000A"/>
          <w:kern w:val="1"/>
          <w:sz w:val="24"/>
          <w:szCs w:val="24"/>
        </w:rPr>
      </w:pPr>
      <w:r>
        <w:rPr>
          <w:rFonts w:ascii="Times New Roman" w:eastAsia="Arial Unicode MS" w:hAnsi="Times New Roman" w:cs="Times New Roman"/>
          <w:color w:val="00000A"/>
          <w:kern w:val="1"/>
          <w:sz w:val="24"/>
          <w:szCs w:val="24"/>
        </w:rPr>
        <w:t>-</w:t>
      </w:r>
      <w:r w:rsidR="005078A4" w:rsidRPr="005078A4">
        <w:rPr>
          <w:rFonts w:ascii="Times New Roman" w:eastAsia="Arial Unicode MS" w:hAnsi="Times New Roman" w:cs="Times New Roman"/>
          <w:color w:val="00000A"/>
          <w:kern w:val="1"/>
          <w:sz w:val="24"/>
          <w:szCs w:val="24"/>
        </w:rPr>
        <w:t>Ребенок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5078A4" w:rsidRPr="005078A4" w:rsidRDefault="005078A4" w:rsidP="005078A4">
      <w:pPr>
        <w:spacing w:after="0"/>
        <w:ind w:firstLine="720"/>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rsidR="00F34D85" w:rsidRPr="00F34D85" w:rsidRDefault="00F34D85" w:rsidP="00F34D85">
      <w:pPr>
        <w:spacing w:after="0" w:line="240" w:lineRule="auto"/>
        <w:jc w:val="center"/>
        <w:rPr>
          <w:rFonts w:ascii="Times New Roman" w:hAnsi="Times New Roman"/>
          <w:b/>
          <w:spacing w:val="-4"/>
          <w:sz w:val="28"/>
          <w:szCs w:val="28"/>
        </w:rPr>
      </w:pPr>
      <w:r w:rsidRPr="00F34D85">
        <w:rPr>
          <w:rFonts w:ascii="Times New Roman" w:hAnsi="Times New Roman"/>
          <w:b/>
          <w:spacing w:val="-4"/>
          <w:sz w:val="28"/>
          <w:szCs w:val="28"/>
        </w:rPr>
        <w:t xml:space="preserve">Рабочая </w:t>
      </w:r>
      <w:r>
        <w:rPr>
          <w:rFonts w:ascii="Times New Roman" w:hAnsi="Times New Roman"/>
          <w:b/>
          <w:spacing w:val="-4"/>
          <w:sz w:val="28"/>
          <w:szCs w:val="28"/>
        </w:rPr>
        <w:t>коррекционно</w:t>
      </w:r>
      <w:r w:rsidRPr="00F34D85">
        <w:rPr>
          <w:rFonts w:ascii="Times New Roman" w:hAnsi="Times New Roman"/>
          <w:b/>
          <w:spacing w:val="-4"/>
          <w:sz w:val="28"/>
          <w:szCs w:val="28"/>
        </w:rPr>
        <w:t xml:space="preserve"> - развивающая программа </w:t>
      </w:r>
    </w:p>
    <w:p w:rsidR="00F34D85" w:rsidRPr="00F34D85" w:rsidRDefault="00F34D85" w:rsidP="00F34D85">
      <w:pPr>
        <w:spacing w:after="0" w:line="240" w:lineRule="auto"/>
        <w:jc w:val="center"/>
        <w:rPr>
          <w:rFonts w:ascii="Times New Roman" w:hAnsi="Times New Roman"/>
          <w:b/>
          <w:sz w:val="28"/>
          <w:szCs w:val="28"/>
        </w:rPr>
      </w:pPr>
      <w:r w:rsidRPr="00F34D85">
        <w:rPr>
          <w:rFonts w:ascii="Times New Roman" w:hAnsi="Times New Roman"/>
          <w:b/>
          <w:spacing w:val="-4"/>
          <w:sz w:val="28"/>
          <w:szCs w:val="28"/>
        </w:rPr>
        <w:t>для учащихся  с ОВЗ с диагнозом РАС</w:t>
      </w:r>
      <w:r w:rsidRPr="00F34D85">
        <w:rPr>
          <w:rFonts w:ascii="Times New Roman" w:hAnsi="Times New Roman"/>
          <w:b/>
          <w:spacing w:val="-6"/>
          <w:sz w:val="28"/>
          <w:szCs w:val="28"/>
        </w:rPr>
        <w:t>.</w:t>
      </w:r>
    </w:p>
    <w:p w:rsidR="00F34D85" w:rsidRDefault="00F34D85" w:rsidP="00F34D85">
      <w:pPr>
        <w:spacing w:line="240" w:lineRule="auto"/>
        <w:rPr>
          <w:rFonts w:ascii="Times New Roman" w:hAnsi="Times New Roman" w:cs="Times New Roman"/>
          <w:b/>
          <w:sz w:val="24"/>
          <w:szCs w:val="24"/>
        </w:rPr>
      </w:pPr>
    </w:p>
    <w:p w:rsidR="00F34D85" w:rsidRPr="000B66C3" w:rsidRDefault="00F34D85" w:rsidP="00F34D85">
      <w:pPr>
        <w:spacing w:line="240" w:lineRule="auto"/>
        <w:rPr>
          <w:rFonts w:ascii="Times New Roman" w:hAnsi="Times New Roman" w:cs="Times New Roman"/>
          <w:b/>
          <w:sz w:val="24"/>
          <w:szCs w:val="24"/>
        </w:rPr>
      </w:pPr>
      <w:r w:rsidRPr="000B66C3">
        <w:rPr>
          <w:rFonts w:ascii="Times New Roman" w:hAnsi="Times New Roman" w:cs="Times New Roman"/>
          <w:b/>
          <w:sz w:val="24"/>
          <w:szCs w:val="24"/>
        </w:rPr>
        <w:t>Пояснительная записка.</w:t>
      </w:r>
    </w:p>
    <w:p w:rsidR="00F34D85" w:rsidRPr="000B66C3" w:rsidRDefault="00F34D85" w:rsidP="00F34D85">
      <w:pPr>
        <w:spacing w:after="75" w:line="240" w:lineRule="auto"/>
        <w:rPr>
          <w:rFonts w:ascii="Times New Roman" w:eastAsia="Times New Roman" w:hAnsi="Times New Roman" w:cs="Times New Roman"/>
          <w:b/>
          <w:bCs/>
          <w:sz w:val="24"/>
          <w:szCs w:val="24"/>
        </w:rPr>
      </w:pPr>
      <w:r w:rsidRPr="000B66C3">
        <w:rPr>
          <w:rFonts w:ascii="Times New Roman" w:eastAsia="Times New Roman" w:hAnsi="Times New Roman" w:cs="Times New Roman"/>
          <w:b/>
          <w:bCs/>
          <w:sz w:val="24"/>
          <w:szCs w:val="24"/>
        </w:rPr>
        <w:t>Цели программы:</w:t>
      </w:r>
    </w:p>
    <w:p w:rsidR="00F34D85" w:rsidRPr="000B66C3" w:rsidRDefault="00F34D85" w:rsidP="00F34D85">
      <w:pPr>
        <w:spacing w:after="75" w:line="240" w:lineRule="auto"/>
        <w:rPr>
          <w:rFonts w:ascii="Times New Roman" w:eastAsia="Times New Roman" w:hAnsi="Times New Roman" w:cs="Times New Roman"/>
          <w:b/>
          <w:bCs/>
          <w:sz w:val="24"/>
          <w:szCs w:val="24"/>
        </w:rPr>
      </w:pPr>
      <w:r w:rsidRPr="000B66C3">
        <w:rPr>
          <w:rFonts w:ascii="Times New Roman" w:eastAsia="Times New Roman" w:hAnsi="Times New Roman" w:cs="Times New Roman"/>
          <w:b/>
          <w:bCs/>
          <w:sz w:val="24"/>
          <w:szCs w:val="24"/>
        </w:rPr>
        <w:t xml:space="preserve">- </w:t>
      </w:r>
      <w:r w:rsidRPr="000B66C3">
        <w:rPr>
          <w:rFonts w:ascii="Times New Roman" w:eastAsia="Times New Roman" w:hAnsi="Times New Roman" w:cs="Times New Roman"/>
          <w:sz w:val="24"/>
          <w:szCs w:val="24"/>
        </w:rPr>
        <w:t>овладение учащимися системой доступных, практически значимых знаний, умений и навыков, необходимых для дальнейшей социализации и адаптации в обществе;</w:t>
      </w:r>
    </w:p>
    <w:p w:rsidR="00F34D85" w:rsidRPr="000B66C3" w:rsidRDefault="00F34D85" w:rsidP="00F34D85">
      <w:pPr>
        <w:spacing w:after="75" w:line="240" w:lineRule="auto"/>
        <w:rPr>
          <w:rFonts w:ascii="Times New Roman" w:eastAsia="Times New Roman" w:hAnsi="Times New Roman" w:cs="Times New Roman"/>
          <w:sz w:val="24"/>
          <w:szCs w:val="24"/>
        </w:rPr>
      </w:pPr>
      <w:r w:rsidRPr="000B66C3">
        <w:rPr>
          <w:rFonts w:ascii="Times New Roman" w:eastAsia="Times New Roman" w:hAnsi="Times New Roman" w:cs="Times New Roman"/>
          <w:sz w:val="24"/>
          <w:szCs w:val="24"/>
        </w:rPr>
        <w:t>- преодоление негативизма при общении и установлении контакта с аутичным ребенком; </w:t>
      </w:r>
      <w:r w:rsidRPr="000B66C3">
        <w:rPr>
          <w:rFonts w:ascii="Times New Roman" w:eastAsia="Times New Roman" w:hAnsi="Times New Roman" w:cs="Times New Roman"/>
          <w:sz w:val="24"/>
          <w:szCs w:val="24"/>
        </w:rPr>
        <w:br/>
        <w:t>- развитие познавательных навыков;</w:t>
      </w:r>
      <w:r w:rsidRPr="000B66C3">
        <w:rPr>
          <w:rFonts w:ascii="Times New Roman" w:eastAsia="Times New Roman" w:hAnsi="Times New Roman" w:cs="Times New Roman"/>
          <w:sz w:val="24"/>
          <w:szCs w:val="24"/>
        </w:rPr>
        <w:br/>
        <w:t>- смягчение характерного для аутичных детей сенсорного и эмоционального дискомфорта;</w:t>
      </w:r>
      <w:r w:rsidRPr="000B66C3">
        <w:rPr>
          <w:rFonts w:ascii="Times New Roman" w:eastAsia="Times New Roman" w:hAnsi="Times New Roman" w:cs="Times New Roman"/>
          <w:sz w:val="24"/>
          <w:szCs w:val="24"/>
        </w:rPr>
        <w:br/>
        <w:t>- преодоление трудностей в организации целенаправленного поведения.</w:t>
      </w:r>
    </w:p>
    <w:p w:rsidR="00F34D85" w:rsidRPr="000B66C3" w:rsidRDefault="00F34D85" w:rsidP="00F34D85">
      <w:pPr>
        <w:spacing w:after="75" w:line="240" w:lineRule="auto"/>
        <w:rPr>
          <w:rFonts w:ascii="Times New Roman" w:eastAsia="Times New Roman" w:hAnsi="Times New Roman" w:cs="Times New Roman"/>
          <w:sz w:val="24"/>
          <w:szCs w:val="24"/>
        </w:rPr>
      </w:pPr>
      <w:r w:rsidRPr="000B66C3">
        <w:rPr>
          <w:rFonts w:ascii="Times New Roman" w:eastAsia="Times New Roman" w:hAnsi="Times New Roman" w:cs="Times New Roman"/>
          <w:b/>
          <w:bCs/>
          <w:sz w:val="24"/>
          <w:szCs w:val="24"/>
        </w:rPr>
        <w:t>Задачи программы:</w:t>
      </w:r>
    </w:p>
    <w:p w:rsidR="00F34D85" w:rsidRPr="000B66C3" w:rsidRDefault="00F34D85" w:rsidP="00F34D85">
      <w:pPr>
        <w:spacing w:after="75" w:line="240" w:lineRule="auto"/>
        <w:rPr>
          <w:rFonts w:ascii="Times New Roman" w:eastAsia="Times New Roman" w:hAnsi="Times New Roman" w:cs="Times New Roman"/>
          <w:sz w:val="24"/>
          <w:szCs w:val="24"/>
        </w:rPr>
      </w:pPr>
      <w:r w:rsidRPr="000B66C3">
        <w:rPr>
          <w:rFonts w:ascii="Times New Roman" w:eastAsia="Times New Roman" w:hAnsi="Times New Roman" w:cs="Times New Roman"/>
          <w:sz w:val="24"/>
          <w:szCs w:val="24"/>
        </w:rPr>
        <w:t>-ориентация аутичного ребенка во внешнем мире; </w:t>
      </w:r>
    </w:p>
    <w:p w:rsidR="00F34D85" w:rsidRPr="000B66C3" w:rsidRDefault="00F34D85" w:rsidP="00F34D85">
      <w:pPr>
        <w:spacing w:after="75" w:line="240" w:lineRule="auto"/>
        <w:rPr>
          <w:rFonts w:ascii="Times New Roman" w:eastAsia="Times New Roman" w:hAnsi="Times New Roman" w:cs="Times New Roman"/>
          <w:sz w:val="24"/>
          <w:szCs w:val="24"/>
        </w:rPr>
      </w:pPr>
      <w:r w:rsidRPr="000B66C3">
        <w:rPr>
          <w:rFonts w:ascii="Times New Roman" w:eastAsia="Times New Roman" w:hAnsi="Times New Roman" w:cs="Times New Roman"/>
          <w:sz w:val="24"/>
          <w:szCs w:val="24"/>
        </w:rPr>
        <w:t>-обучение его простым навыкам контакта; </w:t>
      </w:r>
      <w:r w:rsidRPr="000B66C3">
        <w:rPr>
          <w:rFonts w:ascii="Times New Roman" w:eastAsia="Times New Roman" w:hAnsi="Times New Roman" w:cs="Times New Roman"/>
          <w:sz w:val="24"/>
          <w:szCs w:val="24"/>
        </w:rPr>
        <w:br/>
        <w:t>-обучение ребенка  формам поведения;</w:t>
      </w:r>
      <w:r w:rsidRPr="000B66C3">
        <w:rPr>
          <w:rFonts w:ascii="Times New Roman" w:eastAsia="Times New Roman" w:hAnsi="Times New Roman" w:cs="Times New Roman"/>
          <w:sz w:val="24"/>
          <w:szCs w:val="24"/>
        </w:rPr>
        <w:br/>
        <w:t>-развитие самосознания и личности аутичного ребенка;</w:t>
      </w:r>
      <w:r w:rsidRPr="000B66C3">
        <w:rPr>
          <w:rFonts w:ascii="Times New Roman" w:eastAsia="Times New Roman" w:hAnsi="Times New Roman" w:cs="Times New Roman"/>
          <w:sz w:val="24"/>
          <w:szCs w:val="24"/>
        </w:rPr>
        <w:br/>
        <w:t>-развитие внимания;</w:t>
      </w:r>
      <w:r w:rsidRPr="000B66C3">
        <w:rPr>
          <w:rFonts w:ascii="Times New Roman" w:eastAsia="Times New Roman" w:hAnsi="Times New Roman" w:cs="Times New Roman"/>
          <w:sz w:val="24"/>
          <w:szCs w:val="24"/>
        </w:rPr>
        <w:br/>
        <w:t>-развитие памяти, мышления.</w:t>
      </w:r>
    </w:p>
    <w:p w:rsidR="00F34D85" w:rsidRPr="000B66C3" w:rsidRDefault="00F34D85" w:rsidP="00F34D85">
      <w:pPr>
        <w:spacing w:after="75" w:line="240" w:lineRule="auto"/>
        <w:rPr>
          <w:rFonts w:ascii="Times New Roman" w:eastAsia="Times New Roman" w:hAnsi="Times New Roman" w:cs="Times New Roman"/>
          <w:sz w:val="24"/>
          <w:szCs w:val="24"/>
        </w:rPr>
      </w:pPr>
      <w:r w:rsidRPr="000B66C3">
        <w:rPr>
          <w:rFonts w:ascii="Times New Roman" w:eastAsia="Times New Roman" w:hAnsi="Times New Roman" w:cs="Times New Roman"/>
          <w:b/>
          <w:bCs/>
          <w:sz w:val="24"/>
          <w:szCs w:val="24"/>
        </w:rPr>
        <w:t>Основные этапы</w:t>
      </w:r>
      <w:r w:rsidRPr="000B66C3">
        <w:rPr>
          <w:rFonts w:ascii="Times New Roman" w:eastAsia="Times New Roman" w:hAnsi="Times New Roman" w:cs="Times New Roman"/>
          <w:sz w:val="24"/>
          <w:szCs w:val="24"/>
        </w:rPr>
        <w:t> психологической коррекции:</w:t>
      </w:r>
    </w:p>
    <w:p w:rsidR="00F34D85" w:rsidRPr="000B66C3" w:rsidRDefault="00F34D85" w:rsidP="00F34D85">
      <w:pPr>
        <w:spacing w:after="75" w:line="240" w:lineRule="auto"/>
        <w:rPr>
          <w:rFonts w:ascii="Times New Roman" w:eastAsia="Times New Roman" w:hAnsi="Times New Roman" w:cs="Times New Roman"/>
          <w:sz w:val="24"/>
          <w:szCs w:val="24"/>
        </w:rPr>
      </w:pPr>
      <w:r w:rsidRPr="000B66C3">
        <w:rPr>
          <w:rFonts w:ascii="Times New Roman" w:eastAsia="Times New Roman" w:hAnsi="Times New Roman" w:cs="Times New Roman"/>
          <w:b/>
          <w:bCs/>
          <w:sz w:val="24"/>
          <w:szCs w:val="24"/>
        </w:rPr>
        <w:t>Первый этап</w:t>
      </w:r>
      <w:r w:rsidRPr="000B66C3">
        <w:rPr>
          <w:rFonts w:ascii="Times New Roman" w:eastAsia="Times New Roman" w:hAnsi="Times New Roman" w:cs="Times New Roman"/>
          <w:sz w:val="24"/>
          <w:szCs w:val="24"/>
        </w:rPr>
        <w:t xml:space="preserve"> – установление контакта с аутичным ребенком. Для успешной реализации этого этапа рекомендуется щадящая сенсорная атмосфера занятий. Это достигается с помощью спокойной негромкой музыки в специально оборудованном помещении для занятий. Важное </w:t>
      </w:r>
      <w:r w:rsidRPr="000B66C3">
        <w:rPr>
          <w:rFonts w:ascii="Times New Roman" w:eastAsia="Times New Roman" w:hAnsi="Times New Roman" w:cs="Times New Roman"/>
          <w:sz w:val="24"/>
          <w:szCs w:val="24"/>
        </w:rPr>
        <w:lastRenderedPageBreak/>
        <w:t>значение придается свободной мягкой эмоциональности занятий. Психолог должен общаться с ребенком негромким голосом, в некоторых случаях, особенно если ребенок возбужден, даже шепотом. Необходимо избегать прямого взгляда на ребенка, резких движений. Не следует обращаться к ребенку с прямыми вопросами. Установление контакта с аутичным ребенком требует достаточно длительного времени и является стержневым моментом всего психокоррекционного процесса. Перед психологом стоит конкретная задача преодоления страха у аутичного ребенка, и это достигается путем поощрения даже минимальной активности.</w:t>
      </w:r>
    </w:p>
    <w:p w:rsidR="00F34D85" w:rsidRPr="000B66C3" w:rsidRDefault="00F34D85" w:rsidP="00F34D85">
      <w:pPr>
        <w:spacing w:after="75" w:line="240" w:lineRule="auto"/>
        <w:rPr>
          <w:rFonts w:ascii="Times New Roman" w:eastAsia="Times New Roman" w:hAnsi="Times New Roman" w:cs="Times New Roman"/>
          <w:sz w:val="24"/>
          <w:szCs w:val="24"/>
        </w:rPr>
      </w:pPr>
      <w:r w:rsidRPr="000B66C3">
        <w:rPr>
          <w:rFonts w:ascii="Times New Roman" w:eastAsia="Times New Roman" w:hAnsi="Times New Roman" w:cs="Times New Roman"/>
          <w:b/>
          <w:bCs/>
          <w:sz w:val="24"/>
          <w:szCs w:val="24"/>
        </w:rPr>
        <w:t>Второй этап</w:t>
      </w:r>
      <w:r w:rsidRPr="000B66C3">
        <w:rPr>
          <w:rFonts w:ascii="Times New Roman" w:eastAsia="Times New Roman" w:hAnsi="Times New Roman" w:cs="Times New Roman"/>
          <w:sz w:val="24"/>
          <w:szCs w:val="24"/>
        </w:rPr>
        <w:t> – усиление психологической активности детей. Решение этой задачи требует от психолога умения почувствовать настроение больного ребенка, понять специфику его поведения и использовать это в процессе коррекции.</w:t>
      </w:r>
    </w:p>
    <w:p w:rsidR="00F34D85" w:rsidRPr="000B66C3" w:rsidRDefault="00F34D85" w:rsidP="00F34D85">
      <w:pPr>
        <w:spacing w:after="75" w:line="240" w:lineRule="auto"/>
        <w:rPr>
          <w:rFonts w:ascii="Times New Roman" w:eastAsia="Times New Roman" w:hAnsi="Times New Roman" w:cs="Times New Roman"/>
          <w:sz w:val="24"/>
          <w:szCs w:val="24"/>
        </w:rPr>
      </w:pPr>
      <w:r w:rsidRPr="000B66C3">
        <w:rPr>
          <w:rFonts w:ascii="Times New Roman" w:eastAsia="Times New Roman" w:hAnsi="Times New Roman" w:cs="Times New Roman"/>
          <w:sz w:val="24"/>
          <w:szCs w:val="24"/>
        </w:rPr>
        <w:t>На </w:t>
      </w:r>
      <w:r w:rsidRPr="000B66C3">
        <w:rPr>
          <w:rFonts w:ascii="Times New Roman" w:eastAsia="Times New Roman" w:hAnsi="Times New Roman" w:cs="Times New Roman"/>
          <w:b/>
          <w:bCs/>
          <w:sz w:val="24"/>
          <w:szCs w:val="24"/>
        </w:rPr>
        <w:t>третьем этапе</w:t>
      </w:r>
      <w:r w:rsidRPr="000B66C3">
        <w:rPr>
          <w:rFonts w:ascii="Times New Roman" w:eastAsia="Times New Roman" w:hAnsi="Times New Roman" w:cs="Times New Roman"/>
          <w:sz w:val="24"/>
          <w:szCs w:val="24"/>
        </w:rPr>
        <w:t> психокоррекции важной задачей является организация целенаправленного поведения аутичного ребенка. А также развитие основных психологических процессов.</w:t>
      </w:r>
    </w:p>
    <w:p w:rsidR="00F34D85" w:rsidRPr="000B66C3" w:rsidRDefault="00F34D85" w:rsidP="00F34D85">
      <w:pPr>
        <w:spacing w:after="0" w:line="240" w:lineRule="auto"/>
        <w:rPr>
          <w:rFonts w:ascii="Arial" w:eastAsia="Times New Roman" w:hAnsi="Arial" w:cs="Arial"/>
          <w:sz w:val="24"/>
          <w:szCs w:val="24"/>
        </w:rPr>
      </w:pPr>
      <w:r w:rsidRPr="000B66C3">
        <w:rPr>
          <w:rFonts w:ascii="Times New Roman" w:eastAsia="Times New Roman" w:hAnsi="Times New Roman" w:cs="Times New Roman"/>
          <w:b/>
          <w:bCs/>
          <w:sz w:val="24"/>
          <w:szCs w:val="24"/>
        </w:rPr>
        <w:t>Структура коррекционно-развивающих занятий:</w:t>
      </w:r>
    </w:p>
    <w:p w:rsidR="00F34D85" w:rsidRPr="000B66C3" w:rsidRDefault="00F34D85" w:rsidP="00F34D85">
      <w:pPr>
        <w:spacing w:after="0" w:line="240" w:lineRule="auto"/>
        <w:rPr>
          <w:rFonts w:ascii="Arial" w:eastAsia="Times New Roman" w:hAnsi="Arial" w:cs="Arial"/>
          <w:sz w:val="24"/>
          <w:szCs w:val="24"/>
        </w:rPr>
      </w:pPr>
      <w:r w:rsidRPr="000B66C3">
        <w:rPr>
          <w:rFonts w:ascii="Times New Roman" w:eastAsia="Times New Roman" w:hAnsi="Times New Roman" w:cs="Times New Roman"/>
          <w:sz w:val="24"/>
          <w:szCs w:val="24"/>
        </w:rPr>
        <w:t>Каждое занятие состоит из нескольких последовательных частей.</w:t>
      </w:r>
    </w:p>
    <w:p w:rsidR="00F34D85" w:rsidRPr="000B66C3" w:rsidRDefault="00F34D85" w:rsidP="00F34D85">
      <w:pPr>
        <w:spacing w:after="0" w:line="240" w:lineRule="auto"/>
        <w:rPr>
          <w:rFonts w:ascii="Calibri" w:eastAsia="Times New Roman" w:hAnsi="Calibri" w:cs="Calibri"/>
          <w:sz w:val="24"/>
          <w:szCs w:val="24"/>
        </w:rPr>
      </w:pPr>
      <w:r w:rsidRPr="000B66C3">
        <w:rPr>
          <w:rFonts w:ascii="Times New Roman" w:eastAsia="Times New Roman" w:hAnsi="Times New Roman" w:cs="Times New Roman"/>
          <w:sz w:val="24"/>
          <w:szCs w:val="24"/>
          <w:u w:val="single"/>
        </w:rPr>
        <w:t>1 часть. Вводная.</w:t>
      </w:r>
      <w:r w:rsidRPr="000B66C3">
        <w:rPr>
          <w:rFonts w:ascii="Times New Roman" w:eastAsia="Times New Roman" w:hAnsi="Times New Roman" w:cs="Times New Roman"/>
          <w:sz w:val="24"/>
          <w:szCs w:val="24"/>
        </w:rPr>
        <w:t xml:space="preserve"> Организационный момент, настраивающий на работу. Игры и упражнения на развитие произвольности психических процессов. </w:t>
      </w:r>
    </w:p>
    <w:p w:rsidR="00F34D85" w:rsidRPr="000B66C3" w:rsidRDefault="00F34D85" w:rsidP="00F34D85">
      <w:pPr>
        <w:spacing w:after="0" w:line="240" w:lineRule="auto"/>
        <w:rPr>
          <w:rFonts w:ascii="Calibri" w:eastAsia="Times New Roman" w:hAnsi="Calibri" w:cs="Calibri"/>
          <w:sz w:val="24"/>
          <w:szCs w:val="24"/>
        </w:rPr>
      </w:pPr>
      <w:r w:rsidRPr="000B66C3">
        <w:rPr>
          <w:rFonts w:ascii="Times New Roman" w:eastAsia="Times New Roman" w:hAnsi="Times New Roman" w:cs="Times New Roman"/>
          <w:sz w:val="24"/>
          <w:szCs w:val="24"/>
        </w:rPr>
        <w:t>(приветствие, игра с массажным мячиком, развитие приемов массажа и самомассажа) -2-3 мин; дыхательные упражнения - 2-3 мин;</w:t>
      </w:r>
    </w:p>
    <w:p w:rsidR="00F34D85" w:rsidRPr="000B66C3" w:rsidRDefault="00F34D85" w:rsidP="00F34D85">
      <w:pPr>
        <w:spacing w:after="0" w:line="240" w:lineRule="auto"/>
        <w:rPr>
          <w:rFonts w:ascii="Calibri" w:eastAsia="Times New Roman" w:hAnsi="Calibri" w:cs="Calibri"/>
          <w:sz w:val="24"/>
          <w:szCs w:val="24"/>
        </w:rPr>
      </w:pPr>
      <w:r w:rsidRPr="000B66C3">
        <w:rPr>
          <w:rFonts w:ascii="Times New Roman" w:eastAsia="Times New Roman" w:hAnsi="Times New Roman" w:cs="Times New Roman"/>
          <w:sz w:val="24"/>
          <w:szCs w:val="24"/>
          <w:u w:val="single"/>
        </w:rPr>
        <w:t>2 часть. Основная.</w:t>
      </w:r>
      <w:r w:rsidRPr="000B66C3">
        <w:rPr>
          <w:rFonts w:ascii="Times New Roman" w:eastAsia="Times New Roman" w:hAnsi="Times New Roman" w:cs="Times New Roman"/>
          <w:sz w:val="24"/>
          <w:szCs w:val="24"/>
        </w:rPr>
        <w:t xml:space="preserve"> Выполнение основных заданий и упражнений, направленных на развитие познавательных процессов (или эмоционально-волевой сферы) у школьников, крупной и мелкой моторики, двигательной координации. В основную часть обязательно включаются релаксационные  упражнения, способствующие снятию мышечного напряжения, усталости и активизирующие мыслительную деятельность, упражнения для развития мелкой моторики рук </w:t>
      </w:r>
      <w:r w:rsidRPr="000B66C3">
        <w:rPr>
          <w:rFonts w:ascii="Calibri" w:eastAsia="Times New Roman" w:hAnsi="Calibri" w:cs="Calibri"/>
          <w:sz w:val="24"/>
          <w:szCs w:val="24"/>
        </w:rPr>
        <w:t xml:space="preserve">и </w:t>
      </w:r>
      <w:r w:rsidRPr="000B66C3">
        <w:rPr>
          <w:rFonts w:ascii="Times New Roman" w:eastAsia="Times New Roman" w:hAnsi="Times New Roman" w:cs="Times New Roman"/>
          <w:sz w:val="24"/>
          <w:szCs w:val="24"/>
        </w:rPr>
        <w:t>развивающие игры и упражнения.</w:t>
      </w:r>
    </w:p>
    <w:p w:rsidR="00F34D85" w:rsidRPr="000B66C3" w:rsidRDefault="00F34D85" w:rsidP="00F34D85">
      <w:pPr>
        <w:spacing w:after="0" w:line="240" w:lineRule="auto"/>
        <w:rPr>
          <w:rFonts w:ascii="Arial" w:eastAsia="Times New Roman" w:hAnsi="Arial" w:cs="Arial"/>
          <w:sz w:val="24"/>
          <w:szCs w:val="24"/>
        </w:rPr>
      </w:pPr>
      <w:r w:rsidRPr="000B66C3">
        <w:rPr>
          <w:rFonts w:ascii="Times New Roman" w:eastAsia="Times New Roman" w:hAnsi="Times New Roman" w:cs="Times New Roman"/>
          <w:sz w:val="24"/>
          <w:szCs w:val="24"/>
          <w:u w:val="single"/>
        </w:rPr>
        <w:t>3 часть. Заключительная.</w:t>
      </w:r>
      <w:r w:rsidRPr="000B66C3">
        <w:rPr>
          <w:rFonts w:ascii="Times New Roman" w:eastAsia="Times New Roman" w:hAnsi="Times New Roman" w:cs="Times New Roman"/>
          <w:sz w:val="24"/>
          <w:szCs w:val="24"/>
        </w:rPr>
        <w:t> Упражнения и задания на развитие самоконтроля и адекватной самооценки. Рефлексия занятия, подведение итогов работы.</w:t>
      </w:r>
    </w:p>
    <w:p w:rsidR="00F34D85" w:rsidRPr="000B66C3" w:rsidRDefault="00F34D85" w:rsidP="00F34D85">
      <w:pPr>
        <w:spacing w:after="75" w:line="240" w:lineRule="auto"/>
        <w:rPr>
          <w:rFonts w:ascii="Times New Roman" w:hAnsi="Times New Roman" w:cs="Times New Roman"/>
          <w:sz w:val="24"/>
          <w:szCs w:val="24"/>
        </w:rPr>
      </w:pPr>
    </w:p>
    <w:p w:rsidR="00F34D85" w:rsidRPr="000B66C3" w:rsidRDefault="00F34D85" w:rsidP="00F34D85">
      <w:pPr>
        <w:spacing w:after="0" w:line="240" w:lineRule="auto"/>
        <w:rPr>
          <w:rFonts w:ascii="Times New Roman" w:eastAsia="Times New Roman" w:hAnsi="Times New Roman" w:cs="Times New Roman"/>
          <w:sz w:val="24"/>
          <w:szCs w:val="24"/>
        </w:rPr>
      </w:pPr>
      <w:r w:rsidRPr="000B66C3">
        <w:rPr>
          <w:rFonts w:ascii="Times New Roman" w:eastAsia="Times New Roman" w:hAnsi="Times New Roman" w:cs="Times New Roman"/>
          <w:b/>
          <w:bCs/>
          <w:sz w:val="24"/>
          <w:szCs w:val="24"/>
        </w:rPr>
        <w:t>Форма работы:</w:t>
      </w:r>
      <w:r w:rsidRPr="000B66C3">
        <w:rPr>
          <w:rFonts w:ascii="Times New Roman" w:eastAsia="Times New Roman" w:hAnsi="Times New Roman" w:cs="Times New Roman"/>
          <w:sz w:val="24"/>
          <w:szCs w:val="24"/>
        </w:rPr>
        <w:t>индивидуальная.</w:t>
      </w:r>
    </w:p>
    <w:p w:rsidR="00F34D85" w:rsidRPr="000B66C3" w:rsidRDefault="00F34D85" w:rsidP="00F34D85">
      <w:pPr>
        <w:spacing w:after="0" w:line="240" w:lineRule="auto"/>
        <w:rPr>
          <w:rFonts w:ascii="Arial" w:eastAsia="Times New Roman" w:hAnsi="Arial" w:cs="Arial"/>
          <w:sz w:val="24"/>
          <w:szCs w:val="24"/>
        </w:rPr>
      </w:pPr>
    </w:p>
    <w:p w:rsidR="00F34D85" w:rsidRPr="000B66C3" w:rsidRDefault="00F34D85" w:rsidP="00F34D85">
      <w:pPr>
        <w:spacing w:after="0" w:line="240" w:lineRule="auto"/>
        <w:rPr>
          <w:rFonts w:ascii="Times New Roman" w:eastAsia="Times New Roman" w:hAnsi="Times New Roman" w:cs="Times New Roman"/>
          <w:sz w:val="24"/>
          <w:szCs w:val="24"/>
        </w:rPr>
      </w:pPr>
      <w:r w:rsidRPr="000B66C3">
        <w:rPr>
          <w:rFonts w:ascii="Times New Roman" w:eastAsia="Times New Roman" w:hAnsi="Times New Roman" w:cs="Times New Roman"/>
          <w:b/>
          <w:bCs/>
          <w:sz w:val="24"/>
          <w:szCs w:val="24"/>
        </w:rPr>
        <w:t>Основные методы и приемы:</w:t>
      </w:r>
      <w:r w:rsidRPr="000B66C3">
        <w:rPr>
          <w:rFonts w:ascii="Times New Roman" w:eastAsia="Times New Roman" w:hAnsi="Times New Roman" w:cs="Times New Roman"/>
          <w:sz w:val="24"/>
          <w:szCs w:val="24"/>
        </w:rPr>
        <w:t>игры (дидактические, подвижные, коммуникативные, ролевые), упражнения, рисование, беседы.</w:t>
      </w:r>
    </w:p>
    <w:p w:rsidR="00F34D85" w:rsidRPr="000B66C3" w:rsidRDefault="00F34D85" w:rsidP="00F34D85">
      <w:pPr>
        <w:numPr>
          <w:ilvl w:val="0"/>
          <w:numId w:val="15"/>
        </w:numPr>
        <w:spacing w:after="0" w:line="240" w:lineRule="auto"/>
        <w:rPr>
          <w:rFonts w:ascii="Calibri" w:eastAsia="Times New Roman" w:hAnsi="Calibri" w:cs="Calibri"/>
          <w:sz w:val="24"/>
          <w:szCs w:val="24"/>
        </w:rPr>
      </w:pPr>
      <w:r w:rsidRPr="000B66C3">
        <w:rPr>
          <w:rFonts w:ascii="Times New Roman" w:eastAsia="Times New Roman" w:hAnsi="Times New Roman" w:cs="Times New Roman"/>
          <w:sz w:val="24"/>
          <w:szCs w:val="24"/>
        </w:rPr>
        <w:t>Обучение ведется в игровой форме, используются элементы подражательности.</w:t>
      </w:r>
    </w:p>
    <w:p w:rsidR="00F34D85" w:rsidRPr="000B66C3" w:rsidRDefault="00F34D85" w:rsidP="00F34D85">
      <w:pPr>
        <w:numPr>
          <w:ilvl w:val="0"/>
          <w:numId w:val="15"/>
        </w:numPr>
        <w:spacing w:after="0" w:line="240" w:lineRule="auto"/>
        <w:rPr>
          <w:rFonts w:ascii="Calibri" w:eastAsia="Times New Roman" w:hAnsi="Calibri" w:cs="Calibri"/>
          <w:sz w:val="24"/>
          <w:szCs w:val="24"/>
        </w:rPr>
      </w:pPr>
      <w:r w:rsidRPr="000B66C3">
        <w:rPr>
          <w:rFonts w:ascii="Times New Roman" w:eastAsia="Times New Roman" w:hAnsi="Times New Roman" w:cs="Times New Roman"/>
          <w:sz w:val="24"/>
          <w:szCs w:val="24"/>
        </w:rPr>
        <w:t>Процесс развития и обучения опирается на развитие у учащихся базовых эмоций для привлечения их внимания и интереса, для повышения мотивации обучения, побуждения познавательных потребностей.</w:t>
      </w:r>
    </w:p>
    <w:p w:rsidR="00F34D85" w:rsidRPr="000B66C3" w:rsidRDefault="00F34D85" w:rsidP="00F34D85">
      <w:pPr>
        <w:numPr>
          <w:ilvl w:val="0"/>
          <w:numId w:val="15"/>
        </w:numPr>
        <w:spacing w:after="0" w:line="240" w:lineRule="auto"/>
        <w:rPr>
          <w:rFonts w:ascii="Calibri" w:eastAsia="Times New Roman" w:hAnsi="Calibri" w:cs="Calibri"/>
          <w:sz w:val="24"/>
          <w:szCs w:val="24"/>
        </w:rPr>
      </w:pPr>
      <w:r w:rsidRPr="000B66C3">
        <w:rPr>
          <w:rFonts w:ascii="Times New Roman" w:eastAsia="Times New Roman" w:hAnsi="Times New Roman" w:cs="Times New Roman"/>
          <w:sz w:val="24"/>
          <w:szCs w:val="24"/>
        </w:rPr>
        <w:t>Большая повторяемость материала, применение его в новой ситуации.</w:t>
      </w:r>
    </w:p>
    <w:p w:rsidR="00F34D85" w:rsidRPr="000B66C3" w:rsidRDefault="00F34D85" w:rsidP="00F34D85">
      <w:pPr>
        <w:numPr>
          <w:ilvl w:val="0"/>
          <w:numId w:val="15"/>
        </w:numPr>
        <w:spacing w:after="0" w:line="240" w:lineRule="auto"/>
        <w:rPr>
          <w:rFonts w:ascii="Calibri" w:eastAsia="Times New Roman" w:hAnsi="Calibri" w:cs="Calibri"/>
          <w:sz w:val="24"/>
          <w:szCs w:val="24"/>
        </w:rPr>
      </w:pPr>
      <w:r w:rsidRPr="000B66C3">
        <w:rPr>
          <w:rFonts w:ascii="Times New Roman" w:eastAsia="Times New Roman" w:hAnsi="Times New Roman" w:cs="Times New Roman"/>
          <w:sz w:val="24"/>
          <w:szCs w:val="24"/>
        </w:rPr>
        <w:t>Обязательная фиксация и эмоциональная оценка учебных малейших достижений ребенка.</w:t>
      </w:r>
    </w:p>
    <w:p w:rsidR="00F34D85" w:rsidRPr="000B66C3" w:rsidRDefault="00F34D85" w:rsidP="00F34D85">
      <w:pPr>
        <w:spacing w:after="0" w:line="240" w:lineRule="auto"/>
        <w:rPr>
          <w:rFonts w:ascii="Arial" w:eastAsia="Times New Roman" w:hAnsi="Arial" w:cs="Arial"/>
          <w:sz w:val="24"/>
          <w:szCs w:val="24"/>
        </w:rPr>
      </w:pPr>
    </w:p>
    <w:p w:rsidR="00F34D85" w:rsidRPr="000B66C3" w:rsidRDefault="00F34D85" w:rsidP="00F34D85">
      <w:pPr>
        <w:spacing w:after="0" w:line="240" w:lineRule="auto"/>
        <w:rPr>
          <w:rFonts w:ascii="Calibri" w:eastAsia="Times New Roman" w:hAnsi="Calibri" w:cs="Calibri"/>
          <w:sz w:val="24"/>
          <w:szCs w:val="24"/>
        </w:rPr>
      </w:pPr>
      <w:r w:rsidRPr="000B66C3">
        <w:rPr>
          <w:rFonts w:ascii="Times New Roman" w:eastAsia="Times New Roman" w:hAnsi="Times New Roman" w:cs="Times New Roman"/>
          <w:b/>
          <w:bCs/>
          <w:sz w:val="24"/>
          <w:szCs w:val="24"/>
        </w:rPr>
        <w:t>Основными видами деятельности учащихся по предмету являются:</w:t>
      </w:r>
    </w:p>
    <w:p w:rsidR="00F34D85" w:rsidRPr="000B66C3" w:rsidRDefault="00F34D85" w:rsidP="00F34D85">
      <w:pPr>
        <w:numPr>
          <w:ilvl w:val="0"/>
          <w:numId w:val="16"/>
        </w:numPr>
        <w:spacing w:after="0" w:line="240" w:lineRule="auto"/>
        <w:rPr>
          <w:rFonts w:ascii="Calibri" w:eastAsia="Times New Roman" w:hAnsi="Calibri" w:cs="Calibri"/>
          <w:sz w:val="24"/>
          <w:szCs w:val="24"/>
        </w:rPr>
      </w:pPr>
      <w:r w:rsidRPr="000B66C3">
        <w:rPr>
          <w:rFonts w:ascii="Times New Roman" w:eastAsia="Times New Roman" w:hAnsi="Times New Roman" w:cs="Times New Roman"/>
          <w:sz w:val="24"/>
          <w:szCs w:val="24"/>
        </w:rPr>
        <w:t>игровая деятельность;</w:t>
      </w:r>
    </w:p>
    <w:p w:rsidR="00F34D85" w:rsidRPr="000B66C3" w:rsidRDefault="00F34D85" w:rsidP="00F34D85">
      <w:pPr>
        <w:numPr>
          <w:ilvl w:val="0"/>
          <w:numId w:val="16"/>
        </w:numPr>
        <w:spacing w:after="0" w:line="240" w:lineRule="auto"/>
        <w:rPr>
          <w:rFonts w:ascii="Calibri" w:eastAsia="Times New Roman" w:hAnsi="Calibri" w:cs="Calibri"/>
          <w:sz w:val="24"/>
          <w:szCs w:val="24"/>
        </w:rPr>
      </w:pPr>
      <w:r w:rsidRPr="000B66C3">
        <w:rPr>
          <w:rFonts w:ascii="Times New Roman" w:eastAsia="Times New Roman" w:hAnsi="Times New Roman" w:cs="Times New Roman"/>
          <w:sz w:val="24"/>
          <w:szCs w:val="24"/>
        </w:rPr>
        <w:t>познавательная деятельность;</w:t>
      </w:r>
    </w:p>
    <w:p w:rsidR="00F34D85" w:rsidRPr="000B66C3" w:rsidRDefault="00F34D85" w:rsidP="00F34D85">
      <w:pPr>
        <w:numPr>
          <w:ilvl w:val="0"/>
          <w:numId w:val="16"/>
        </w:numPr>
        <w:spacing w:after="0" w:line="240" w:lineRule="auto"/>
        <w:rPr>
          <w:rFonts w:ascii="Calibri" w:eastAsia="Times New Roman" w:hAnsi="Calibri" w:cs="Calibri"/>
          <w:sz w:val="24"/>
          <w:szCs w:val="24"/>
        </w:rPr>
      </w:pPr>
      <w:r w:rsidRPr="000B66C3">
        <w:rPr>
          <w:rFonts w:ascii="Times New Roman" w:eastAsia="Times New Roman" w:hAnsi="Times New Roman" w:cs="Times New Roman"/>
          <w:sz w:val="24"/>
          <w:szCs w:val="24"/>
        </w:rPr>
        <w:t>практическая деятельность.</w:t>
      </w:r>
    </w:p>
    <w:p w:rsidR="00F34D85" w:rsidRPr="000B66C3" w:rsidRDefault="00F34D85" w:rsidP="00F34D85">
      <w:pPr>
        <w:spacing w:after="0" w:line="240" w:lineRule="auto"/>
        <w:rPr>
          <w:rFonts w:ascii="Arial" w:eastAsia="Times New Roman" w:hAnsi="Arial" w:cs="Arial"/>
          <w:sz w:val="24"/>
          <w:szCs w:val="24"/>
        </w:rPr>
      </w:pPr>
    </w:p>
    <w:p w:rsidR="00F34D85" w:rsidRPr="000B66C3" w:rsidRDefault="00F34D85" w:rsidP="00F34D85">
      <w:pPr>
        <w:spacing w:after="0" w:line="240" w:lineRule="auto"/>
        <w:ind w:right="-143"/>
        <w:rPr>
          <w:rFonts w:ascii="Times New Roman" w:eastAsia="Times New Roman" w:hAnsi="Times New Roman" w:cs="Times New Roman"/>
          <w:sz w:val="24"/>
          <w:szCs w:val="24"/>
        </w:rPr>
      </w:pPr>
      <w:r w:rsidRPr="000B66C3">
        <w:rPr>
          <w:rFonts w:ascii="Times New Roman" w:eastAsia="Times New Roman" w:hAnsi="Times New Roman" w:cs="Times New Roman"/>
          <w:bCs/>
          <w:sz w:val="24"/>
          <w:szCs w:val="24"/>
        </w:rPr>
        <w:t>Продолжительность</w:t>
      </w:r>
      <w:r w:rsidRPr="000B66C3">
        <w:rPr>
          <w:rFonts w:ascii="Times New Roman" w:eastAsia="Times New Roman" w:hAnsi="Times New Roman" w:cs="Times New Roman"/>
          <w:i/>
          <w:iCs/>
          <w:sz w:val="24"/>
          <w:szCs w:val="24"/>
        </w:rPr>
        <w:t> </w:t>
      </w:r>
      <w:r w:rsidRPr="000B66C3">
        <w:rPr>
          <w:rFonts w:ascii="Times New Roman" w:eastAsia="Times New Roman" w:hAnsi="Times New Roman" w:cs="Times New Roman"/>
          <w:bCs/>
          <w:sz w:val="24"/>
          <w:szCs w:val="24"/>
        </w:rPr>
        <w:t> занятия:</w:t>
      </w:r>
      <w:r w:rsidRPr="000B66C3">
        <w:rPr>
          <w:rFonts w:ascii="Times New Roman" w:eastAsia="Times New Roman" w:hAnsi="Times New Roman" w:cs="Times New Roman"/>
          <w:sz w:val="24"/>
          <w:szCs w:val="24"/>
        </w:rPr>
        <w:t> 30 - 40мин.</w:t>
      </w:r>
    </w:p>
    <w:p w:rsidR="00F34D85" w:rsidRPr="000B66C3" w:rsidRDefault="00F34D85" w:rsidP="00F34D85">
      <w:pPr>
        <w:spacing w:line="240" w:lineRule="auto"/>
        <w:rPr>
          <w:rFonts w:ascii="Times New Roman" w:hAnsi="Times New Roman"/>
          <w:sz w:val="24"/>
          <w:szCs w:val="24"/>
        </w:rPr>
      </w:pPr>
      <w:r w:rsidRPr="000B66C3">
        <w:rPr>
          <w:rFonts w:ascii="Times New Roman" w:hAnsi="Times New Roman"/>
          <w:sz w:val="24"/>
          <w:szCs w:val="24"/>
        </w:rPr>
        <w:t>Объем программы 170 часов (5 часов в неделю).</w:t>
      </w:r>
    </w:p>
    <w:p w:rsidR="00F34D85" w:rsidRPr="000B66C3" w:rsidRDefault="00F34D85" w:rsidP="00F34D85">
      <w:pPr>
        <w:spacing w:after="0" w:line="240" w:lineRule="auto"/>
        <w:rPr>
          <w:rFonts w:ascii="Calibri" w:eastAsia="Times New Roman" w:hAnsi="Calibri" w:cs="Calibri"/>
          <w:sz w:val="24"/>
          <w:szCs w:val="24"/>
        </w:rPr>
      </w:pPr>
      <w:r w:rsidRPr="000B66C3">
        <w:rPr>
          <w:rFonts w:ascii="Times New Roman" w:eastAsia="Times New Roman" w:hAnsi="Times New Roman" w:cs="Times New Roman"/>
          <w:b/>
          <w:bCs/>
          <w:sz w:val="24"/>
          <w:szCs w:val="24"/>
        </w:rPr>
        <w:t>Дифференцированные требования к учащихся в соответствии с уровнями обучения:</w:t>
      </w:r>
    </w:p>
    <w:p w:rsidR="00F34D85" w:rsidRPr="000B66C3" w:rsidRDefault="00F34D85" w:rsidP="00F34D85">
      <w:pPr>
        <w:numPr>
          <w:ilvl w:val="0"/>
          <w:numId w:val="18"/>
        </w:numPr>
        <w:spacing w:after="0" w:line="240" w:lineRule="auto"/>
        <w:rPr>
          <w:rFonts w:ascii="Calibri" w:eastAsia="Times New Roman" w:hAnsi="Calibri" w:cs="Calibri"/>
          <w:sz w:val="24"/>
          <w:szCs w:val="24"/>
        </w:rPr>
      </w:pPr>
      <w:r w:rsidRPr="000B66C3">
        <w:rPr>
          <w:rFonts w:ascii="Times New Roman" w:eastAsia="Times New Roman" w:hAnsi="Times New Roman" w:cs="Times New Roman"/>
          <w:sz w:val="24"/>
          <w:szCs w:val="24"/>
        </w:rPr>
        <w:t>выполнять произвольные целенаправленные действия;</w:t>
      </w:r>
    </w:p>
    <w:p w:rsidR="00F34D85" w:rsidRPr="000B66C3" w:rsidRDefault="00F34D85" w:rsidP="00F34D85">
      <w:pPr>
        <w:numPr>
          <w:ilvl w:val="0"/>
          <w:numId w:val="18"/>
        </w:numPr>
        <w:spacing w:after="0" w:line="240" w:lineRule="auto"/>
        <w:rPr>
          <w:rFonts w:ascii="Calibri" w:eastAsia="Times New Roman" w:hAnsi="Calibri" w:cs="Calibri"/>
          <w:sz w:val="24"/>
          <w:szCs w:val="24"/>
        </w:rPr>
      </w:pPr>
      <w:r w:rsidRPr="000B66C3">
        <w:rPr>
          <w:rFonts w:ascii="Times New Roman" w:eastAsia="Times New Roman" w:hAnsi="Times New Roman" w:cs="Times New Roman"/>
          <w:sz w:val="24"/>
          <w:szCs w:val="24"/>
        </w:rPr>
        <w:t>фиксировать взгляд на деятельности, стационарных  и движущихся предметах;</w:t>
      </w:r>
    </w:p>
    <w:p w:rsidR="00F34D85" w:rsidRPr="000B66C3" w:rsidRDefault="00F34D85" w:rsidP="00F34D85">
      <w:pPr>
        <w:numPr>
          <w:ilvl w:val="0"/>
          <w:numId w:val="18"/>
        </w:numPr>
        <w:spacing w:after="0" w:line="240" w:lineRule="auto"/>
        <w:rPr>
          <w:rFonts w:ascii="Calibri" w:eastAsia="Times New Roman" w:hAnsi="Calibri" w:cs="Calibri"/>
          <w:sz w:val="24"/>
          <w:szCs w:val="24"/>
        </w:rPr>
      </w:pPr>
      <w:r w:rsidRPr="000B66C3">
        <w:rPr>
          <w:rFonts w:ascii="Times New Roman" w:eastAsia="Times New Roman" w:hAnsi="Times New Roman" w:cs="Times New Roman"/>
          <w:sz w:val="24"/>
          <w:szCs w:val="24"/>
        </w:rPr>
        <w:t>выполнять простые подражательные действия по образцу и словесной инструкции;</w:t>
      </w:r>
    </w:p>
    <w:p w:rsidR="00F34D85" w:rsidRPr="000B66C3" w:rsidRDefault="00F34D85" w:rsidP="00F34D85">
      <w:pPr>
        <w:numPr>
          <w:ilvl w:val="0"/>
          <w:numId w:val="18"/>
        </w:numPr>
        <w:spacing w:after="0" w:line="240" w:lineRule="auto"/>
        <w:rPr>
          <w:rFonts w:ascii="Calibri" w:eastAsia="Times New Roman" w:hAnsi="Calibri" w:cs="Calibri"/>
          <w:sz w:val="24"/>
          <w:szCs w:val="24"/>
        </w:rPr>
      </w:pPr>
      <w:r w:rsidRPr="000B66C3">
        <w:rPr>
          <w:rFonts w:ascii="Times New Roman" w:eastAsia="Times New Roman" w:hAnsi="Times New Roman" w:cs="Times New Roman"/>
          <w:sz w:val="24"/>
          <w:szCs w:val="24"/>
        </w:rPr>
        <w:t>обследовать предмет, узнавать его на картинке и находить по словесной инструкции;</w:t>
      </w:r>
    </w:p>
    <w:p w:rsidR="00F34D85" w:rsidRPr="000B66C3" w:rsidRDefault="00F34D85" w:rsidP="00F34D85">
      <w:pPr>
        <w:numPr>
          <w:ilvl w:val="0"/>
          <w:numId w:val="18"/>
        </w:numPr>
        <w:spacing w:after="0" w:line="240" w:lineRule="auto"/>
        <w:rPr>
          <w:rFonts w:ascii="Calibri" w:eastAsia="Times New Roman" w:hAnsi="Calibri" w:cs="Calibri"/>
          <w:sz w:val="24"/>
          <w:szCs w:val="24"/>
        </w:rPr>
      </w:pPr>
      <w:r w:rsidRPr="000B66C3">
        <w:rPr>
          <w:rFonts w:ascii="Times New Roman" w:eastAsia="Times New Roman" w:hAnsi="Times New Roman" w:cs="Times New Roman"/>
          <w:sz w:val="24"/>
          <w:szCs w:val="24"/>
        </w:rPr>
        <w:t>соотносить два одинаковых предмета;</w:t>
      </w:r>
    </w:p>
    <w:p w:rsidR="00F34D85" w:rsidRPr="000B66C3" w:rsidRDefault="00F34D85" w:rsidP="00F34D85">
      <w:pPr>
        <w:numPr>
          <w:ilvl w:val="0"/>
          <w:numId w:val="18"/>
        </w:numPr>
        <w:spacing w:after="0" w:line="240" w:lineRule="auto"/>
        <w:rPr>
          <w:rFonts w:ascii="Calibri" w:eastAsia="Times New Roman" w:hAnsi="Calibri" w:cs="Calibri"/>
          <w:sz w:val="24"/>
          <w:szCs w:val="24"/>
        </w:rPr>
      </w:pPr>
      <w:r w:rsidRPr="000B66C3">
        <w:rPr>
          <w:rFonts w:ascii="Times New Roman" w:eastAsia="Times New Roman" w:hAnsi="Times New Roman" w:cs="Times New Roman"/>
          <w:sz w:val="24"/>
          <w:szCs w:val="24"/>
        </w:rPr>
        <w:t>выполнять практические действия руками по показу и по словесной инструкции;</w:t>
      </w:r>
    </w:p>
    <w:p w:rsidR="00F34D85" w:rsidRPr="000B66C3" w:rsidRDefault="00F34D85" w:rsidP="00F34D85">
      <w:pPr>
        <w:numPr>
          <w:ilvl w:val="0"/>
          <w:numId w:val="18"/>
        </w:numPr>
        <w:spacing w:after="0" w:line="240" w:lineRule="auto"/>
        <w:rPr>
          <w:rFonts w:ascii="Calibri" w:eastAsia="Times New Roman" w:hAnsi="Calibri" w:cs="Calibri"/>
          <w:sz w:val="24"/>
          <w:szCs w:val="24"/>
        </w:rPr>
      </w:pPr>
      <w:r w:rsidRPr="000B66C3">
        <w:rPr>
          <w:rFonts w:ascii="Times New Roman" w:eastAsia="Times New Roman" w:hAnsi="Times New Roman" w:cs="Times New Roman"/>
          <w:sz w:val="24"/>
          <w:szCs w:val="24"/>
        </w:rPr>
        <w:t>выбирать и раскладывать предметы контрастных цветов;</w:t>
      </w:r>
    </w:p>
    <w:p w:rsidR="00F34D85" w:rsidRPr="000B66C3" w:rsidRDefault="00F34D85" w:rsidP="00F34D85">
      <w:pPr>
        <w:numPr>
          <w:ilvl w:val="0"/>
          <w:numId w:val="18"/>
        </w:numPr>
        <w:spacing w:after="0" w:line="240" w:lineRule="auto"/>
        <w:rPr>
          <w:rFonts w:ascii="Calibri" w:eastAsia="Times New Roman" w:hAnsi="Calibri" w:cs="Calibri"/>
          <w:sz w:val="24"/>
          <w:szCs w:val="24"/>
        </w:rPr>
      </w:pPr>
      <w:r w:rsidRPr="000B66C3">
        <w:rPr>
          <w:rFonts w:ascii="Times New Roman" w:eastAsia="Times New Roman" w:hAnsi="Times New Roman" w:cs="Times New Roman"/>
          <w:sz w:val="24"/>
          <w:szCs w:val="24"/>
        </w:rPr>
        <w:lastRenderedPageBreak/>
        <w:t>группировать по форме предметы двух контрастных форм;</w:t>
      </w:r>
    </w:p>
    <w:p w:rsidR="00F34D85" w:rsidRPr="000B66C3" w:rsidRDefault="00F34D85" w:rsidP="00F34D85">
      <w:pPr>
        <w:numPr>
          <w:ilvl w:val="0"/>
          <w:numId w:val="18"/>
        </w:numPr>
        <w:spacing w:after="0" w:line="240" w:lineRule="auto"/>
        <w:rPr>
          <w:rFonts w:ascii="Calibri" w:eastAsia="Times New Roman" w:hAnsi="Calibri" w:cs="Calibri"/>
          <w:sz w:val="24"/>
          <w:szCs w:val="24"/>
        </w:rPr>
      </w:pPr>
      <w:r w:rsidRPr="000B66C3">
        <w:rPr>
          <w:rFonts w:ascii="Times New Roman" w:eastAsia="Times New Roman" w:hAnsi="Times New Roman" w:cs="Times New Roman"/>
          <w:sz w:val="24"/>
          <w:szCs w:val="24"/>
        </w:rPr>
        <w:t>выбирать  по образцу и раскладывать контрастные объёмные формы;</w:t>
      </w:r>
    </w:p>
    <w:p w:rsidR="00F34D85" w:rsidRPr="000B66C3" w:rsidRDefault="00F34D85" w:rsidP="00F34D85">
      <w:pPr>
        <w:numPr>
          <w:ilvl w:val="0"/>
          <w:numId w:val="18"/>
        </w:numPr>
        <w:spacing w:after="0" w:line="240" w:lineRule="auto"/>
        <w:rPr>
          <w:rFonts w:ascii="Calibri" w:eastAsia="Times New Roman" w:hAnsi="Calibri" w:cs="Calibri"/>
          <w:sz w:val="24"/>
          <w:szCs w:val="24"/>
        </w:rPr>
      </w:pPr>
      <w:r w:rsidRPr="000B66C3">
        <w:rPr>
          <w:rFonts w:ascii="Times New Roman" w:eastAsia="Times New Roman" w:hAnsi="Times New Roman" w:cs="Times New Roman"/>
          <w:sz w:val="24"/>
          <w:szCs w:val="24"/>
        </w:rPr>
        <w:t>использовать приемы наложения и приложения для их сравнения по величине;</w:t>
      </w:r>
    </w:p>
    <w:p w:rsidR="00F34D85" w:rsidRPr="000B66C3" w:rsidRDefault="00F34D85" w:rsidP="00F34D85">
      <w:pPr>
        <w:numPr>
          <w:ilvl w:val="0"/>
          <w:numId w:val="18"/>
        </w:numPr>
        <w:spacing w:after="0" w:line="240" w:lineRule="auto"/>
        <w:rPr>
          <w:rFonts w:ascii="Calibri" w:eastAsia="Times New Roman" w:hAnsi="Calibri" w:cs="Calibri"/>
          <w:sz w:val="24"/>
          <w:szCs w:val="24"/>
        </w:rPr>
      </w:pPr>
      <w:r w:rsidRPr="000B66C3">
        <w:rPr>
          <w:rFonts w:ascii="Times New Roman" w:eastAsia="Times New Roman" w:hAnsi="Times New Roman" w:cs="Times New Roman"/>
          <w:sz w:val="24"/>
          <w:szCs w:val="24"/>
        </w:rPr>
        <w:t xml:space="preserve">выполнять постройки из детского строительного материала по образцу, </w:t>
      </w:r>
    </w:p>
    <w:p w:rsidR="00F34D85" w:rsidRPr="000B66C3" w:rsidRDefault="00F34D85" w:rsidP="00F34D85">
      <w:pPr>
        <w:spacing w:line="240" w:lineRule="auto"/>
        <w:rPr>
          <w:rFonts w:ascii="Times New Roman" w:hAnsi="Times New Roman" w:cs="Times New Roman"/>
          <w:b/>
          <w:sz w:val="24"/>
          <w:szCs w:val="24"/>
        </w:rPr>
      </w:pPr>
      <w:r w:rsidRPr="000B66C3">
        <w:rPr>
          <w:rFonts w:ascii="Times New Roman" w:hAnsi="Times New Roman" w:cs="Times New Roman"/>
          <w:b/>
          <w:sz w:val="24"/>
          <w:szCs w:val="24"/>
        </w:rPr>
        <w:t>Календарно - тематическое планирование</w:t>
      </w:r>
    </w:p>
    <w:tbl>
      <w:tblPr>
        <w:tblStyle w:val="-2"/>
        <w:tblW w:w="9571" w:type="dxa"/>
        <w:tblLayout w:type="fixed"/>
        <w:tblLook w:val="04A0"/>
      </w:tblPr>
      <w:tblGrid>
        <w:gridCol w:w="532"/>
        <w:gridCol w:w="3376"/>
        <w:gridCol w:w="2424"/>
        <w:gridCol w:w="1126"/>
        <w:gridCol w:w="1126"/>
        <w:gridCol w:w="987"/>
      </w:tblGrid>
      <w:tr w:rsidR="00F34D85" w:rsidRPr="000B66C3" w:rsidTr="00F34D85">
        <w:trPr>
          <w:cnfStyle w:val="10000000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w:t>
            </w:r>
          </w:p>
        </w:tc>
        <w:tc>
          <w:tcPr>
            <w:tcW w:w="3376" w:type="dxa"/>
          </w:tcPr>
          <w:p w:rsidR="00F34D85" w:rsidRPr="000B66C3" w:rsidRDefault="00F34D85" w:rsidP="00F34D85">
            <w:pPr>
              <w:cnfStyle w:val="100000000000"/>
              <w:rPr>
                <w:rFonts w:ascii="Times New Roman" w:hAnsi="Times New Roman" w:cs="Times New Roman"/>
                <w:sz w:val="24"/>
                <w:szCs w:val="24"/>
              </w:rPr>
            </w:pPr>
            <w:r w:rsidRPr="000B66C3">
              <w:rPr>
                <w:rFonts w:ascii="Times New Roman" w:hAnsi="Times New Roman" w:cs="Times New Roman"/>
                <w:sz w:val="24"/>
                <w:szCs w:val="24"/>
              </w:rPr>
              <w:t>Тема</w:t>
            </w:r>
          </w:p>
        </w:tc>
        <w:tc>
          <w:tcPr>
            <w:tcW w:w="2424" w:type="dxa"/>
          </w:tcPr>
          <w:p w:rsidR="00F34D85" w:rsidRPr="000B66C3" w:rsidRDefault="00F34D85" w:rsidP="00F34D85">
            <w:pPr>
              <w:cnfStyle w:val="100000000000"/>
              <w:rPr>
                <w:rFonts w:ascii="Times New Roman" w:hAnsi="Times New Roman" w:cs="Times New Roman"/>
                <w:sz w:val="24"/>
                <w:szCs w:val="24"/>
              </w:rPr>
            </w:pPr>
            <w:r w:rsidRPr="000B66C3">
              <w:rPr>
                <w:rFonts w:ascii="Times New Roman" w:hAnsi="Times New Roman" w:cs="Times New Roman"/>
                <w:sz w:val="24"/>
                <w:szCs w:val="24"/>
              </w:rPr>
              <w:t>Игры и упражнения</w:t>
            </w:r>
          </w:p>
        </w:tc>
        <w:tc>
          <w:tcPr>
            <w:tcW w:w="1126" w:type="dxa"/>
          </w:tcPr>
          <w:p w:rsidR="00F34D85" w:rsidRPr="000B66C3" w:rsidRDefault="00F34D85" w:rsidP="00F34D85">
            <w:pPr>
              <w:cnfStyle w:val="100000000000"/>
              <w:rPr>
                <w:rFonts w:ascii="Times New Roman" w:hAnsi="Times New Roman" w:cs="Times New Roman"/>
                <w:sz w:val="24"/>
                <w:szCs w:val="24"/>
              </w:rPr>
            </w:pPr>
            <w:r w:rsidRPr="000B66C3">
              <w:rPr>
                <w:rFonts w:ascii="Times New Roman" w:hAnsi="Times New Roman" w:cs="Times New Roman"/>
                <w:sz w:val="24"/>
                <w:szCs w:val="24"/>
              </w:rPr>
              <w:t>Кол-во часов</w:t>
            </w:r>
          </w:p>
        </w:tc>
        <w:tc>
          <w:tcPr>
            <w:tcW w:w="1126" w:type="dxa"/>
          </w:tcPr>
          <w:p w:rsidR="00F34D85" w:rsidRPr="000B66C3" w:rsidRDefault="00F34D85" w:rsidP="00F34D85">
            <w:pPr>
              <w:cnfStyle w:val="100000000000"/>
              <w:rPr>
                <w:rFonts w:ascii="Times New Roman" w:hAnsi="Times New Roman" w:cs="Times New Roman"/>
                <w:sz w:val="24"/>
                <w:szCs w:val="24"/>
              </w:rPr>
            </w:pPr>
            <w:r w:rsidRPr="000B66C3">
              <w:rPr>
                <w:rFonts w:ascii="Times New Roman" w:hAnsi="Times New Roman" w:cs="Times New Roman"/>
                <w:sz w:val="24"/>
                <w:szCs w:val="24"/>
              </w:rPr>
              <w:t>Дата</w:t>
            </w:r>
          </w:p>
          <w:p w:rsidR="00F34D85" w:rsidRPr="000B66C3" w:rsidRDefault="00F34D85" w:rsidP="00F34D85">
            <w:pPr>
              <w:cnfStyle w:val="100000000000"/>
              <w:rPr>
                <w:rFonts w:ascii="Times New Roman" w:hAnsi="Times New Roman" w:cs="Times New Roman"/>
                <w:sz w:val="24"/>
                <w:szCs w:val="24"/>
              </w:rPr>
            </w:pPr>
            <w:r w:rsidRPr="000B66C3">
              <w:rPr>
                <w:rFonts w:ascii="Times New Roman" w:hAnsi="Times New Roman" w:cs="Times New Roman"/>
                <w:sz w:val="24"/>
                <w:szCs w:val="24"/>
              </w:rPr>
              <w:t>по плану</w:t>
            </w:r>
          </w:p>
        </w:tc>
        <w:tc>
          <w:tcPr>
            <w:tcW w:w="987" w:type="dxa"/>
          </w:tcPr>
          <w:p w:rsidR="00F34D85" w:rsidRPr="000B66C3" w:rsidRDefault="00F34D85" w:rsidP="00F34D85">
            <w:pPr>
              <w:cnfStyle w:val="100000000000"/>
              <w:rPr>
                <w:rFonts w:ascii="Times New Roman" w:hAnsi="Times New Roman" w:cs="Times New Roman"/>
                <w:sz w:val="24"/>
                <w:szCs w:val="24"/>
              </w:rPr>
            </w:pPr>
            <w:r w:rsidRPr="000B66C3">
              <w:rPr>
                <w:rFonts w:ascii="Times New Roman" w:hAnsi="Times New Roman" w:cs="Times New Roman"/>
                <w:sz w:val="24"/>
                <w:szCs w:val="24"/>
              </w:rPr>
              <w:t>Дата</w:t>
            </w:r>
          </w:p>
          <w:p w:rsidR="00F34D85" w:rsidRPr="000B66C3" w:rsidRDefault="00F34D85" w:rsidP="00F34D85">
            <w:pPr>
              <w:cnfStyle w:val="100000000000"/>
              <w:rPr>
                <w:rFonts w:ascii="Times New Roman" w:hAnsi="Times New Roman" w:cs="Times New Roman"/>
                <w:sz w:val="24"/>
                <w:szCs w:val="24"/>
              </w:rPr>
            </w:pPr>
            <w:r w:rsidRPr="000B66C3">
              <w:rPr>
                <w:rFonts w:ascii="Times New Roman" w:hAnsi="Times New Roman" w:cs="Times New Roman"/>
                <w:sz w:val="24"/>
                <w:szCs w:val="24"/>
              </w:rPr>
              <w:t>фактически</w:t>
            </w:r>
          </w:p>
        </w:tc>
      </w:tr>
      <w:tr w:rsidR="00F34D85" w:rsidRPr="000B66C3" w:rsidTr="00F34D85">
        <w:trPr>
          <w:cnfStyle w:val="00000010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1</w:t>
            </w:r>
          </w:p>
        </w:tc>
        <w:tc>
          <w:tcPr>
            <w:tcW w:w="337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Первичная диагностика.</w:t>
            </w:r>
          </w:p>
        </w:tc>
        <w:tc>
          <w:tcPr>
            <w:tcW w:w="2424" w:type="dxa"/>
          </w:tcPr>
          <w:p w:rsidR="00F34D85" w:rsidRPr="000B66C3" w:rsidRDefault="00F34D85" w:rsidP="00F34D85">
            <w:pPr>
              <w:cnfStyle w:val="000000100000"/>
              <w:rPr>
                <w:rFonts w:ascii="Times New Roman" w:hAnsi="Times New Roman" w:cs="Times New Roman"/>
                <w:sz w:val="24"/>
                <w:szCs w:val="24"/>
              </w:rPr>
            </w:pPr>
          </w:p>
        </w:tc>
        <w:tc>
          <w:tcPr>
            <w:tcW w:w="112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2</w:t>
            </w:r>
          </w:p>
        </w:tc>
        <w:tc>
          <w:tcPr>
            <w:tcW w:w="1126" w:type="dxa"/>
          </w:tcPr>
          <w:p w:rsidR="00F34D85" w:rsidRPr="000B66C3" w:rsidRDefault="00F34D85" w:rsidP="00F34D85">
            <w:pPr>
              <w:cnfStyle w:val="000000100000"/>
              <w:rPr>
                <w:rFonts w:ascii="Times New Roman" w:hAnsi="Times New Roman" w:cs="Times New Roman"/>
                <w:sz w:val="24"/>
                <w:szCs w:val="24"/>
              </w:rPr>
            </w:pPr>
          </w:p>
        </w:tc>
        <w:tc>
          <w:tcPr>
            <w:tcW w:w="987" w:type="dxa"/>
          </w:tcPr>
          <w:p w:rsidR="00F34D85" w:rsidRPr="000B66C3" w:rsidRDefault="00F34D85" w:rsidP="00F34D85">
            <w:pPr>
              <w:cnfStyle w:val="000000100000"/>
              <w:rPr>
                <w:rFonts w:ascii="Times New Roman" w:hAnsi="Times New Roman" w:cs="Times New Roman"/>
                <w:sz w:val="24"/>
                <w:szCs w:val="24"/>
              </w:rPr>
            </w:pPr>
          </w:p>
        </w:tc>
      </w:tr>
      <w:tr w:rsidR="00F34D85" w:rsidRPr="000B66C3" w:rsidTr="00F34D85">
        <w:trPr>
          <w:cnfStyle w:val="00000001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2</w:t>
            </w:r>
          </w:p>
        </w:tc>
        <w:tc>
          <w:tcPr>
            <w:tcW w:w="337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Установление  эмоционального контакта, восприятия</w:t>
            </w:r>
          </w:p>
        </w:tc>
        <w:tc>
          <w:tcPr>
            <w:tcW w:w="2424"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Стереотипная игра ребенка.</w:t>
            </w:r>
          </w:p>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Игры с мыльными пузырями, «Следи за движениями»</w:t>
            </w:r>
          </w:p>
        </w:tc>
        <w:tc>
          <w:tcPr>
            <w:tcW w:w="112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5</w:t>
            </w:r>
          </w:p>
        </w:tc>
        <w:tc>
          <w:tcPr>
            <w:tcW w:w="1126" w:type="dxa"/>
          </w:tcPr>
          <w:p w:rsidR="00F34D85" w:rsidRPr="000B66C3" w:rsidRDefault="00F34D85" w:rsidP="00F34D85">
            <w:pPr>
              <w:cnfStyle w:val="000000010000"/>
              <w:rPr>
                <w:rFonts w:ascii="Times New Roman" w:hAnsi="Times New Roman" w:cs="Times New Roman"/>
                <w:sz w:val="24"/>
                <w:szCs w:val="24"/>
              </w:rPr>
            </w:pPr>
          </w:p>
        </w:tc>
        <w:tc>
          <w:tcPr>
            <w:tcW w:w="987" w:type="dxa"/>
          </w:tcPr>
          <w:p w:rsidR="00F34D85" w:rsidRPr="000B66C3" w:rsidRDefault="00F34D85" w:rsidP="00F34D85">
            <w:pPr>
              <w:cnfStyle w:val="000000010000"/>
              <w:rPr>
                <w:rFonts w:ascii="Times New Roman" w:hAnsi="Times New Roman" w:cs="Times New Roman"/>
                <w:sz w:val="24"/>
                <w:szCs w:val="24"/>
              </w:rPr>
            </w:pPr>
          </w:p>
        </w:tc>
      </w:tr>
      <w:tr w:rsidR="00F34D85" w:rsidRPr="000B66C3" w:rsidTr="00F34D85">
        <w:trPr>
          <w:cnfStyle w:val="00000010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3</w:t>
            </w:r>
          </w:p>
        </w:tc>
        <w:tc>
          <w:tcPr>
            <w:tcW w:w="337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Развитие эмоционального контакта, моторики, саморегуляции.</w:t>
            </w:r>
          </w:p>
        </w:tc>
        <w:tc>
          <w:tcPr>
            <w:tcW w:w="2424"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Игра «Ручки»,</w:t>
            </w:r>
          </w:p>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«Смешиваем краски», «Поиграй с куклой». Повтори»</w:t>
            </w:r>
          </w:p>
        </w:tc>
        <w:tc>
          <w:tcPr>
            <w:tcW w:w="112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5</w:t>
            </w:r>
          </w:p>
        </w:tc>
        <w:tc>
          <w:tcPr>
            <w:tcW w:w="1126" w:type="dxa"/>
          </w:tcPr>
          <w:p w:rsidR="00F34D85" w:rsidRPr="000B66C3" w:rsidRDefault="00F34D85" w:rsidP="00F34D85">
            <w:pPr>
              <w:cnfStyle w:val="000000100000"/>
              <w:rPr>
                <w:rFonts w:ascii="Times New Roman" w:hAnsi="Times New Roman" w:cs="Times New Roman"/>
                <w:sz w:val="24"/>
                <w:szCs w:val="24"/>
              </w:rPr>
            </w:pPr>
          </w:p>
        </w:tc>
        <w:tc>
          <w:tcPr>
            <w:tcW w:w="987" w:type="dxa"/>
          </w:tcPr>
          <w:p w:rsidR="00F34D85" w:rsidRPr="000B66C3" w:rsidRDefault="00F34D85" w:rsidP="00F34D85">
            <w:pPr>
              <w:cnfStyle w:val="000000100000"/>
              <w:rPr>
                <w:rFonts w:ascii="Times New Roman" w:hAnsi="Times New Roman" w:cs="Times New Roman"/>
                <w:sz w:val="24"/>
                <w:szCs w:val="24"/>
              </w:rPr>
            </w:pPr>
          </w:p>
        </w:tc>
      </w:tr>
      <w:tr w:rsidR="00F34D85" w:rsidRPr="000B66C3" w:rsidTr="00F34D85">
        <w:trPr>
          <w:cnfStyle w:val="00000001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4</w:t>
            </w:r>
          </w:p>
        </w:tc>
        <w:tc>
          <w:tcPr>
            <w:tcW w:w="337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Развитие восприятия, эмоционального контакта, мышления.</w:t>
            </w:r>
          </w:p>
        </w:tc>
        <w:tc>
          <w:tcPr>
            <w:tcW w:w="2424"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«Ладушки»,</w:t>
            </w:r>
          </w:p>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«Найди место для игрушки» «Реагирование на сигнал»</w:t>
            </w:r>
          </w:p>
        </w:tc>
        <w:tc>
          <w:tcPr>
            <w:tcW w:w="112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5</w:t>
            </w:r>
          </w:p>
        </w:tc>
        <w:tc>
          <w:tcPr>
            <w:tcW w:w="1126" w:type="dxa"/>
          </w:tcPr>
          <w:p w:rsidR="00F34D85" w:rsidRPr="000B66C3" w:rsidRDefault="00F34D85" w:rsidP="00F34D85">
            <w:pPr>
              <w:cnfStyle w:val="000000010000"/>
              <w:rPr>
                <w:rFonts w:ascii="Times New Roman" w:hAnsi="Times New Roman" w:cs="Times New Roman"/>
                <w:sz w:val="24"/>
                <w:szCs w:val="24"/>
              </w:rPr>
            </w:pPr>
          </w:p>
        </w:tc>
        <w:tc>
          <w:tcPr>
            <w:tcW w:w="987" w:type="dxa"/>
          </w:tcPr>
          <w:p w:rsidR="00F34D85" w:rsidRPr="000B66C3" w:rsidRDefault="00F34D85" w:rsidP="00F34D85">
            <w:pPr>
              <w:cnfStyle w:val="000000010000"/>
              <w:rPr>
                <w:rFonts w:ascii="Times New Roman" w:hAnsi="Times New Roman" w:cs="Times New Roman"/>
                <w:sz w:val="24"/>
                <w:szCs w:val="24"/>
              </w:rPr>
            </w:pPr>
          </w:p>
        </w:tc>
      </w:tr>
      <w:tr w:rsidR="00F34D85" w:rsidRPr="000B66C3" w:rsidTr="00F34D85">
        <w:trPr>
          <w:cnfStyle w:val="00000010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5</w:t>
            </w:r>
          </w:p>
        </w:tc>
        <w:tc>
          <w:tcPr>
            <w:tcW w:w="337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eastAsia="Times New Roman" w:hAnsi="Times New Roman" w:cs="Times New Roman"/>
                <w:sz w:val="24"/>
                <w:szCs w:val="24"/>
              </w:rPr>
              <w:t>Развитие зрительного и осязательного восприятия. Психотехнические игры.</w:t>
            </w:r>
          </w:p>
        </w:tc>
        <w:tc>
          <w:tcPr>
            <w:tcW w:w="2424" w:type="dxa"/>
          </w:tcPr>
          <w:p w:rsidR="00F34D85" w:rsidRPr="000B66C3" w:rsidRDefault="00F34D85" w:rsidP="00F34D85">
            <w:pPr>
              <w:cnfStyle w:val="000000100000"/>
              <w:rPr>
                <w:rFonts w:ascii="Times New Roman" w:eastAsia="Times New Roman" w:hAnsi="Times New Roman" w:cs="Times New Roman"/>
                <w:sz w:val="24"/>
                <w:szCs w:val="24"/>
              </w:rPr>
            </w:pPr>
            <w:r w:rsidRPr="000B66C3">
              <w:rPr>
                <w:rFonts w:ascii="Times New Roman" w:eastAsia="Times New Roman" w:hAnsi="Times New Roman" w:cs="Times New Roman"/>
                <w:sz w:val="24"/>
                <w:szCs w:val="24"/>
              </w:rPr>
              <w:t>доски Сегена</w:t>
            </w:r>
          </w:p>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«Найди место для игрушки», «Найди такой»</w:t>
            </w:r>
          </w:p>
        </w:tc>
        <w:tc>
          <w:tcPr>
            <w:tcW w:w="112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5</w:t>
            </w:r>
          </w:p>
        </w:tc>
        <w:tc>
          <w:tcPr>
            <w:tcW w:w="1126" w:type="dxa"/>
          </w:tcPr>
          <w:p w:rsidR="00F34D85" w:rsidRPr="000B66C3" w:rsidRDefault="00F34D85" w:rsidP="00F34D85">
            <w:pPr>
              <w:cnfStyle w:val="000000100000"/>
              <w:rPr>
                <w:rFonts w:ascii="Times New Roman" w:hAnsi="Times New Roman" w:cs="Times New Roman"/>
                <w:sz w:val="24"/>
                <w:szCs w:val="24"/>
              </w:rPr>
            </w:pPr>
          </w:p>
        </w:tc>
        <w:tc>
          <w:tcPr>
            <w:tcW w:w="987" w:type="dxa"/>
          </w:tcPr>
          <w:p w:rsidR="00F34D85" w:rsidRPr="000B66C3" w:rsidRDefault="00F34D85" w:rsidP="00F34D85">
            <w:pPr>
              <w:cnfStyle w:val="000000100000"/>
              <w:rPr>
                <w:rFonts w:ascii="Times New Roman" w:hAnsi="Times New Roman" w:cs="Times New Roman"/>
                <w:sz w:val="24"/>
                <w:szCs w:val="24"/>
              </w:rPr>
            </w:pPr>
          </w:p>
        </w:tc>
      </w:tr>
      <w:tr w:rsidR="00F34D85" w:rsidRPr="000B66C3" w:rsidTr="00F34D85">
        <w:trPr>
          <w:cnfStyle w:val="00000001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6</w:t>
            </w:r>
          </w:p>
        </w:tc>
        <w:tc>
          <w:tcPr>
            <w:tcW w:w="337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Развитие активности, крупной моторики, тактильных ощущений</w:t>
            </w:r>
          </w:p>
        </w:tc>
        <w:tc>
          <w:tcPr>
            <w:tcW w:w="2424"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«Поводырь»</w:t>
            </w:r>
          </w:p>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«Покажи части тела», «Лепим тесто»</w:t>
            </w:r>
          </w:p>
        </w:tc>
        <w:tc>
          <w:tcPr>
            <w:tcW w:w="112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5</w:t>
            </w:r>
          </w:p>
        </w:tc>
        <w:tc>
          <w:tcPr>
            <w:tcW w:w="1126" w:type="dxa"/>
          </w:tcPr>
          <w:p w:rsidR="00F34D85" w:rsidRPr="000B66C3" w:rsidRDefault="00F34D85" w:rsidP="00F34D85">
            <w:pPr>
              <w:cnfStyle w:val="000000010000"/>
              <w:rPr>
                <w:rFonts w:ascii="Times New Roman" w:hAnsi="Times New Roman" w:cs="Times New Roman"/>
                <w:sz w:val="24"/>
                <w:szCs w:val="24"/>
              </w:rPr>
            </w:pPr>
          </w:p>
        </w:tc>
        <w:tc>
          <w:tcPr>
            <w:tcW w:w="987" w:type="dxa"/>
          </w:tcPr>
          <w:p w:rsidR="00F34D85" w:rsidRPr="000B66C3" w:rsidRDefault="00F34D85" w:rsidP="00F34D85">
            <w:pPr>
              <w:cnfStyle w:val="000000010000"/>
              <w:rPr>
                <w:rFonts w:ascii="Times New Roman" w:hAnsi="Times New Roman" w:cs="Times New Roman"/>
                <w:sz w:val="24"/>
                <w:szCs w:val="24"/>
              </w:rPr>
            </w:pPr>
          </w:p>
        </w:tc>
      </w:tr>
      <w:tr w:rsidR="00F34D85" w:rsidRPr="000B66C3" w:rsidTr="00F34D85">
        <w:trPr>
          <w:cnfStyle w:val="00000010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7</w:t>
            </w:r>
          </w:p>
        </w:tc>
        <w:tc>
          <w:tcPr>
            <w:tcW w:w="337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Развитие сенсорных ощущений, мелкой моторики, саморегуляции.</w:t>
            </w:r>
          </w:p>
        </w:tc>
        <w:tc>
          <w:tcPr>
            <w:tcW w:w="2424"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Игры с крупами:</w:t>
            </w:r>
          </w:p>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«Прячем ручки», «Покормим птичек», «Горизонтальные линии»</w:t>
            </w:r>
          </w:p>
        </w:tc>
        <w:tc>
          <w:tcPr>
            <w:tcW w:w="112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5</w:t>
            </w:r>
          </w:p>
        </w:tc>
        <w:tc>
          <w:tcPr>
            <w:tcW w:w="1126" w:type="dxa"/>
          </w:tcPr>
          <w:p w:rsidR="00F34D85" w:rsidRPr="000B66C3" w:rsidRDefault="00F34D85" w:rsidP="00F34D85">
            <w:pPr>
              <w:cnfStyle w:val="000000100000"/>
              <w:rPr>
                <w:rFonts w:ascii="Times New Roman" w:hAnsi="Times New Roman" w:cs="Times New Roman"/>
                <w:sz w:val="24"/>
                <w:szCs w:val="24"/>
              </w:rPr>
            </w:pPr>
          </w:p>
        </w:tc>
        <w:tc>
          <w:tcPr>
            <w:tcW w:w="987" w:type="dxa"/>
          </w:tcPr>
          <w:p w:rsidR="00F34D85" w:rsidRPr="000B66C3" w:rsidRDefault="00F34D85" w:rsidP="00F34D85">
            <w:pPr>
              <w:cnfStyle w:val="000000100000"/>
              <w:rPr>
                <w:rFonts w:ascii="Times New Roman" w:hAnsi="Times New Roman" w:cs="Times New Roman"/>
                <w:sz w:val="24"/>
                <w:szCs w:val="24"/>
              </w:rPr>
            </w:pPr>
          </w:p>
        </w:tc>
      </w:tr>
      <w:tr w:rsidR="00F34D85" w:rsidRPr="000B66C3" w:rsidTr="00F34D85">
        <w:trPr>
          <w:cnfStyle w:val="00000001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8</w:t>
            </w:r>
          </w:p>
        </w:tc>
        <w:tc>
          <w:tcPr>
            <w:tcW w:w="337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eastAsia="Times New Roman" w:hAnsi="Times New Roman" w:cs="Times New Roman"/>
                <w:sz w:val="24"/>
                <w:szCs w:val="24"/>
              </w:rPr>
              <w:t>Развитие  сенсорных ощущений, мелкой моторики, внимания</w:t>
            </w:r>
          </w:p>
        </w:tc>
        <w:tc>
          <w:tcPr>
            <w:tcW w:w="2424"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«Пластилиновые картинки», Переливание воды», «Открой, закрой»</w:t>
            </w:r>
          </w:p>
        </w:tc>
        <w:tc>
          <w:tcPr>
            <w:tcW w:w="112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5</w:t>
            </w:r>
          </w:p>
        </w:tc>
        <w:tc>
          <w:tcPr>
            <w:tcW w:w="1126" w:type="dxa"/>
          </w:tcPr>
          <w:p w:rsidR="00F34D85" w:rsidRPr="000B66C3" w:rsidRDefault="00F34D85" w:rsidP="00F34D85">
            <w:pPr>
              <w:cnfStyle w:val="000000010000"/>
              <w:rPr>
                <w:rFonts w:ascii="Times New Roman" w:hAnsi="Times New Roman" w:cs="Times New Roman"/>
                <w:sz w:val="24"/>
                <w:szCs w:val="24"/>
              </w:rPr>
            </w:pPr>
          </w:p>
        </w:tc>
        <w:tc>
          <w:tcPr>
            <w:tcW w:w="987" w:type="dxa"/>
          </w:tcPr>
          <w:p w:rsidR="00F34D85" w:rsidRPr="000B66C3" w:rsidRDefault="00F34D85" w:rsidP="00F34D85">
            <w:pPr>
              <w:cnfStyle w:val="000000010000"/>
              <w:rPr>
                <w:rFonts w:ascii="Times New Roman" w:hAnsi="Times New Roman" w:cs="Times New Roman"/>
                <w:sz w:val="24"/>
                <w:szCs w:val="24"/>
              </w:rPr>
            </w:pPr>
          </w:p>
        </w:tc>
      </w:tr>
      <w:tr w:rsidR="00F34D85" w:rsidRPr="000B66C3" w:rsidTr="00F34D85">
        <w:trPr>
          <w:cnfStyle w:val="000000100000"/>
          <w:trHeight w:val="593"/>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9</w:t>
            </w:r>
          </w:p>
        </w:tc>
        <w:tc>
          <w:tcPr>
            <w:tcW w:w="337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Снятие эмоционального напряжения, развитие саморегуляции, мелкой моторики.</w:t>
            </w:r>
          </w:p>
        </w:tc>
        <w:tc>
          <w:tcPr>
            <w:tcW w:w="2424"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Игры с крупами:</w:t>
            </w:r>
          </w:p>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«Дождь, град»</w:t>
            </w:r>
          </w:p>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«Собери», «Музыкальный молоток»</w:t>
            </w:r>
          </w:p>
        </w:tc>
        <w:tc>
          <w:tcPr>
            <w:tcW w:w="112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5</w:t>
            </w:r>
          </w:p>
        </w:tc>
        <w:tc>
          <w:tcPr>
            <w:tcW w:w="1126" w:type="dxa"/>
          </w:tcPr>
          <w:p w:rsidR="00F34D85" w:rsidRPr="000B66C3" w:rsidRDefault="00F34D85" w:rsidP="00F34D85">
            <w:pPr>
              <w:cnfStyle w:val="000000100000"/>
              <w:rPr>
                <w:rFonts w:ascii="Times New Roman" w:hAnsi="Times New Roman" w:cs="Times New Roman"/>
                <w:sz w:val="24"/>
                <w:szCs w:val="24"/>
              </w:rPr>
            </w:pPr>
          </w:p>
        </w:tc>
        <w:tc>
          <w:tcPr>
            <w:tcW w:w="987" w:type="dxa"/>
          </w:tcPr>
          <w:p w:rsidR="00F34D85" w:rsidRPr="000B66C3" w:rsidRDefault="00F34D85" w:rsidP="00F34D85">
            <w:pPr>
              <w:cnfStyle w:val="000000100000"/>
              <w:rPr>
                <w:rFonts w:ascii="Times New Roman" w:hAnsi="Times New Roman" w:cs="Times New Roman"/>
                <w:sz w:val="24"/>
                <w:szCs w:val="24"/>
              </w:rPr>
            </w:pPr>
          </w:p>
        </w:tc>
      </w:tr>
      <w:tr w:rsidR="00F34D85" w:rsidRPr="000B66C3" w:rsidTr="00F34D85">
        <w:trPr>
          <w:cnfStyle w:val="00000001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10</w:t>
            </w:r>
          </w:p>
        </w:tc>
        <w:tc>
          <w:tcPr>
            <w:tcW w:w="337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Развитие внимания, восприятия, мышления, саморегуляции.</w:t>
            </w:r>
          </w:p>
        </w:tc>
        <w:tc>
          <w:tcPr>
            <w:tcW w:w="2424"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Игры с кубиками:</w:t>
            </w:r>
          </w:p>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«Башня», « Дай такой же», Сложи по цвету», «Делаем вместе»</w:t>
            </w:r>
          </w:p>
        </w:tc>
        <w:tc>
          <w:tcPr>
            <w:tcW w:w="112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5</w:t>
            </w:r>
          </w:p>
        </w:tc>
        <w:tc>
          <w:tcPr>
            <w:tcW w:w="1126" w:type="dxa"/>
          </w:tcPr>
          <w:p w:rsidR="00F34D85" w:rsidRPr="000B66C3" w:rsidRDefault="00F34D85" w:rsidP="00F34D85">
            <w:pPr>
              <w:cnfStyle w:val="000000010000"/>
              <w:rPr>
                <w:rFonts w:ascii="Times New Roman" w:hAnsi="Times New Roman" w:cs="Times New Roman"/>
                <w:sz w:val="24"/>
                <w:szCs w:val="24"/>
              </w:rPr>
            </w:pPr>
          </w:p>
        </w:tc>
        <w:tc>
          <w:tcPr>
            <w:tcW w:w="987" w:type="dxa"/>
          </w:tcPr>
          <w:p w:rsidR="00F34D85" w:rsidRPr="000B66C3" w:rsidRDefault="00F34D85" w:rsidP="00F34D85">
            <w:pPr>
              <w:cnfStyle w:val="000000010000"/>
              <w:rPr>
                <w:rFonts w:ascii="Times New Roman" w:hAnsi="Times New Roman" w:cs="Times New Roman"/>
                <w:sz w:val="24"/>
                <w:szCs w:val="24"/>
              </w:rPr>
            </w:pPr>
          </w:p>
        </w:tc>
      </w:tr>
      <w:tr w:rsidR="00F34D85" w:rsidRPr="000B66C3" w:rsidTr="00F34D85">
        <w:trPr>
          <w:cnfStyle w:val="00000010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11</w:t>
            </w:r>
          </w:p>
        </w:tc>
        <w:tc>
          <w:tcPr>
            <w:tcW w:w="337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 xml:space="preserve">Развитие эмоционального контакта, слухового и тактильного восприятия, зрительно – моторной </w:t>
            </w:r>
            <w:r w:rsidRPr="000B66C3">
              <w:rPr>
                <w:rFonts w:ascii="Times New Roman" w:hAnsi="Times New Roman" w:cs="Times New Roman"/>
                <w:sz w:val="24"/>
                <w:szCs w:val="24"/>
              </w:rPr>
              <w:lastRenderedPageBreak/>
              <w:t>координации.</w:t>
            </w:r>
          </w:p>
        </w:tc>
        <w:tc>
          <w:tcPr>
            <w:tcW w:w="2424"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lastRenderedPageBreak/>
              <w:t>«Погладь кошку», «Птички», «Обведи контур», «Раскрась»</w:t>
            </w:r>
          </w:p>
        </w:tc>
        <w:tc>
          <w:tcPr>
            <w:tcW w:w="112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5</w:t>
            </w:r>
          </w:p>
        </w:tc>
        <w:tc>
          <w:tcPr>
            <w:tcW w:w="1126" w:type="dxa"/>
          </w:tcPr>
          <w:p w:rsidR="00F34D85" w:rsidRPr="000B66C3" w:rsidRDefault="00F34D85" w:rsidP="00F34D85">
            <w:pPr>
              <w:cnfStyle w:val="000000100000"/>
              <w:rPr>
                <w:rFonts w:ascii="Times New Roman" w:hAnsi="Times New Roman" w:cs="Times New Roman"/>
                <w:sz w:val="24"/>
                <w:szCs w:val="24"/>
              </w:rPr>
            </w:pPr>
          </w:p>
        </w:tc>
        <w:tc>
          <w:tcPr>
            <w:tcW w:w="987" w:type="dxa"/>
          </w:tcPr>
          <w:p w:rsidR="00F34D85" w:rsidRPr="000B66C3" w:rsidRDefault="00F34D85" w:rsidP="00F34D85">
            <w:pPr>
              <w:cnfStyle w:val="000000100000"/>
              <w:rPr>
                <w:rFonts w:ascii="Times New Roman" w:hAnsi="Times New Roman" w:cs="Times New Roman"/>
                <w:sz w:val="24"/>
                <w:szCs w:val="24"/>
              </w:rPr>
            </w:pPr>
          </w:p>
        </w:tc>
      </w:tr>
      <w:tr w:rsidR="00F34D85" w:rsidRPr="000B66C3" w:rsidTr="00F34D85">
        <w:trPr>
          <w:cnfStyle w:val="00000001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lastRenderedPageBreak/>
              <w:t>12</w:t>
            </w:r>
          </w:p>
        </w:tc>
        <w:tc>
          <w:tcPr>
            <w:tcW w:w="337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Развитие эмоционального контакта, восприятия, зрительно – моторной координации.</w:t>
            </w:r>
          </w:p>
        </w:tc>
        <w:tc>
          <w:tcPr>
            <w:tcW w:w="2424"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«Банка мыльных пузырей», «Надуй», «Следи глазами», «Поймай».</w:t>
            </w:r>
          </w:p>
        </w:tc>
        <w:tc>
          <w:tcPr>
            <w:tcW w:w="112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5</w:t>
            </w:r>
          </w:p>
        </w:tc>
        <w:tc>
          <w:tcPr>
            <w:tcW w:w="1126" w:type="dxa"/>
          </w:tcPr>
          <w:p w:rsidR="00F34D85" w:rsidRPr="000B66C3" w:rsidRDefault="00F34D85" w:rsidP="00F34D85">
            <w:pPr>
              <w:cnfStyle w:val="000000010000"/>
              <w:rPr>
                <w:rFonts w:ascii="Times New Roman" w:hAnsi="Times New Roman" w:cs="Times New Roman"/>
                <w:sz w:val="24"/>
                <w:szCs w:val="24"/>
              </w:rPr>
            </w:pPr>
          </w:p>
        </w:tc>
        <w:tc>
          <w:tcPr>
            <w:tcW w:w="987" w:type="dxa"/>
          </w:tcPr>
          <w:p w:rsidR="00F34D85" w:rsidRPr="000B66C3" w:rsidRDefault="00F34D85" w:rsidP="00F34D85">
            <w:pPr>
              <w:cnfStyle w:val="000000010000"/>
              <w:rPr>
                <w:rFonts w:ascii="Times New Roman" w:hAnsi="Times New Roman" w:cs="Times New Roman"/>
                <w:sz w:val="24"/>
                <w:szCs w:val="24"/>
              </w:rPr>
            </w:pPr>
          </w:p>
        </w:tc>
      </w:tr>
      <w:tr w:rsidR="00F34D85" w:rsidRPr="000B66C3" w:rsidTr="00F34D85">
        <w:trPr>
          <w:cnfStyle w:val="00000010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13</w:t>
            </w:r>
          </w:p>
        </w:tc>
        <w:tc>
          <w:tcPr>
            <w:tcW w:w="337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Развитие моторики, восприятия, выполнение словесных поручений.</w:t>
            </w:r>
          </w:p>
        </w:tc>
        <w:tc>
          <w:tcPr>
            <w:tcW w:w="2424"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«Скатай колбаску», «большой - маленький», «Ударь по мячу»</w:t>
            </w:r>
          </w:p>
        </w:tc>
        <w:tc>
          <w:tcPr>
            <w:tcW w:w="112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5</w:t>
            </w:r>
          </w:p>
        </w:tc>
        <w:tc>
          <w:tcPr>
            <w:tcW w:w="1126" w:type="dxa"/>
          </w:tcPr>
          <w:p w:rsidR="00F34D85" w:rsidRPr="000B66C3" w:rsidRDefault="00F34D85" w:rsidP="00F34D85">
            <w:pPr>
              <w:cnfStyle w:val="000000100000"/>
              <w:rPr>
                <w:rFonts w:ascii="Times New Roman" w:hAnsi="Times New Roman" w:cs="Times New Roman"/>
                <w:sz w:val="24"/>
                <w:szCs w:val="24"/>
              </w:rPr>
            </w:pPr>
          </w:p>
        </w:tc>
        <w:tc>
          <w:tcPr>
            <w:tcW w:w="987" w:type="dxa"/>
          </w:tcPr>
          <w:p w:rsidR="00F34D85" w:rsidRPr="000B66C3" w:rsidRDefault="00F34D85" w:rsidP="00F34D85">
            <w:pPr>
              <w:cnfStyle w:val="000000100000"/>
              <w:rPr>
                <w:rFonts w:ascii="Times New Roman" w:hAnsi="Times New Roman" w:cs="Times New Roman"/>
                <w:sz w:val="24"/>
                <w:szCs w:val="24"/>
              </w:rPr>
            </w:pPr>
          </w:p>
        </w:tc>
      </w:tr>
      <w:tr w:rsidR="00F34D85" w:rsidRPr="000B66C3" w:rsidTr="00F34D85">
        <w:trPr>
          <w:cnfStyle w:val="00000001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14</w:t>
            </w:r>
          </w:p>
        </w:tc>
        <w:tc>
          <w:tcPr>
            <w:tcW w:w="337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Развитие восприятия, пространственного ориентирования, крупной моторики.</w:t>
            </w:r>
          </w:p>
        </w:tc>
        <w:tc>
          <w:tcPr>
            <w:tcW w:w="2424"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«Покажи части тела», «Солнечный зайчик», прыжки со стула.</w:t>
            </w:r>
          </w:p>
        </w:tc>
        <w:tc>
          <w:tcPr>
            <w:tcW w:w="112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6</w:t>
            </w:r>
          </w:p>
        </w:tc>
        <w:tc>
          <w:tcPr>
            <w:tcW w:w="1126" w:type="dxa"/>
          </w:tcPr>
          <w:p w:rsidR="00F34D85" w:rsidRPr="000B66C3" w:rsidRDefault="00F34D85" w:rsidP="00F34D85">
            <w:pPr>
              <w:cnfStyle w:val="000000010000"/>
              <w:rPr>
                <w:rFonts w:ascii="Times New Roman" w:hAnsi="Times New Roman" w:cs="Times New Roman"/>
                <w:sz w:val="24"/>
                <w:szCs w:val="24"/>
              </w:rPr>
            </w:pPr>
          </w:p>
        </w:tc>
        <w:tc>
          <w:tcPr>
            <w:tcW w:w="987" w:type="dxa"/>
          </w:tcPr>
          <w:p w:rsidR="00F34D85" w:rsidRPr="000B66C3" w:rsidRDefault="00F34D85" w:rsidP="00F34D85">
            <w:pPr>
              <w:cnfStyle w:val="000000010000"/>
              <w:rPr>
                <w:rFonts w:ascii="Times New Roman" w:hAnsi="Times New Roman" w:cs="Times New Roman"/>
                <w:sz w:val="24"/>
                <w:szCs w:val="24"/>
              </w:rPr>
            </w:pPr>
          </w:p>
        </w:tc>
      </w:tr>
      <w:tr w:rsidR="00F34D85" w:rsidRPr="000B66C3" w:rsidTr="00F34D85">
        <w:trPr>
          <w:cnfStyle w:val="00000010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15</w:t>
            </w:r>
          </w:p>
        </w:tc>
        <w:tc>
          <w:tcPr>
            <w:tcW w:w="337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Развитие сенсорного восприятия, крупной моторики, саморегуляции.</w:t>
            </w:r>
          </w:p>
        </w:tc>
        <w:tc>
          <w:tcPr>
            <w:tcW w:w="2424"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«Разложи по цветам», игра в ладушки, копирование круга.</w:t>
            </w:r>
          </w:p>
        </w:tc>
        <w:tc>
          <w:tcPr>
            <w:tcW w:w="112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5</w:t>
            </w:r>
          </w:p>
        </w:tc>
        <w:tc>
          <w:tcPr>
            <w:tcW w:w="1126" w:type="dxa"/>
          </w:tcPr>
          <w:p w:rsidR="00F34D85" w:rsidRPr="000B66C3" w:rsidRDefault="00F34D85" w:rsidP="00F34D85">
            <w:pPr>
              <w:cnfStyle w:val="000000100000"/>
              <w:rPr>
                <w:rFonts w:ascii="Times New Roman" w:hAnsi="Times New Roman" w:cs="Times New Roman"/>
                <w:sz w:val="24"/>
                <w:szCs w:val="24"/>
              </w:rPr>
            </w:pPr>
          </w:p>
        </w:tc>
        <w:tc>
          <w:tcPr>
            <w:tcW w:w="987" w:type="dxa"/>
          </w:tcPr>
          <w:p w:rsidR="00F34D85" w:rsidRPr="000B66C3" w:rsidRDefault="00F34D85" w:rsidP="00F34D85">
            <w:pPr>
              <w:cnfStyle w:val="000000100000"/>
              <w:rPr>
                <w:rFonts w:ascii="Times New Roman" w:hAnsi="Times New Roman" w:cs="Times New Roman"/>
                <w:sz w:val="24"/>
                <w:szCs w:val="24"/>
              </w:rPr>
            </w:pPr>
          </w:p>
        </w:tc>
      </w:tr>
      <w:tr w:rsidR="00F34D85" w:rsidRPr="000B66C3" w:rsidTr="00F34D85">
        <w:trPr>
          <w:cnfStyle w:val="00000001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16</w:t>
            </w:r>
          </w:p>
        </w:tc>
        <w:tc>
          <w:tcPr>
            <w:tcW w:w="337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Развитие восприятия, выполнение словесных поручений, крупной и мелкой моторики.</w:t>
            </w:r>
          </w:p>
        </w:tc>
        <w:tc>
          <w:tcPr>
            <w:tcW w:w="2424"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«Маятник на веревке», «Найди, что спрятано», «Покажи такую форму»</w:t>
            </w:r>
          </w:p>
        </w:tc>
        <w:tc>
          <w:tcPr>
            <w:tcW w:w="112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6</w:t>
            </w:r>
          </w:p>
        </w:tc>
        <w:tc>
          <w:tcPr>
            <w:tcW w:w="1126" w:type="dxa"/>
          </w:tcPr>
          <w:p w:rsidR="00F34D85" w:rsidRPr="000B66C3" w:rsidRDefault="00F34D85" w:rsidP="00F34D85">
            <w:pPr>
              <w:cnfStyle w:val="000000010000"/>
              <w:rPr>
                <w:rFonts w:ascii="Times New Roman" w:hAnsi="Times New Roman" w:cs="Times New Roman"/>
                <w:sz w:val="24"/>
                <w:szCs w:val="24"/>
              </w:rPr>
            </w:pPr>
          </w:p>
        </w:tc>
        <w:tc>
          <w:tcPr>
            <w:tcW w:w="987" w:type="dxa"/>
          </w:tcPr>
          <w:p w:rsidR="00F34D85" w:rsidRPr="000B66C3" w:rsidRDefault="00F34D85" w:rsidP="00F34D85">
            <w:pPr>
              <w:cnfStyle w:val="000000010000"/>
              <w:rPr>
                <w:rFonts w:ascii="Times New Roman" w:hAnsi="Times New Roman" w:cs="Times New Roman"/>
                <w:sz w:val="24"/>
                <w:szCs w:val="24"/>
              </w:rPr>
            </w:pPr>
          </w:p>
        </w:tc>
      </w:tr>
      <w:tr w:rsidR="00F34D85" w:rsidRPr="000B66C3" w:rsidTr="00F34D85">
        <w:trPr>
          <w:cnfStyle w:val="00000010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17</w:t>
            </w:r>
          </w:p>
        </w:tc>
        <w:tc>
          <w:tcPr>
            <w:tcW w:w="337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Развитие эмоциональной сферы, моторики, выполнение словесных поручений.</w:t>
            </w:r>
          </w:p>
        </w:tc>
        <w:tc>
          <w:tcPr>
            <w:tcW w:w="2424"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Игры с водой «Открой- закрой», «Бассейн»,  «Помой куклу»</w:t>
            </w:r>
          </w:p>
        </w:tc>
        <w:tc>
          <w:tcPr>
            <w:tcW w:w="112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5</w:t>
            </w:r>
          </w:p>
        </w:tc>
        <w:tc>
          <w:tcPr>
            <w:tcW w:w="1126" w:type="dxa"/>
          </w:tcPr>
          <w:p w:rsidR="00F34D85" w:rsidRPr="000B66C3" w:rsidRDefault="00F34D85" w:rsidP="00F34D85">
            <w:pPr>
              <w:cnfStyle w:val="000000100000"/>
              <w:rPr>
                <w:rFonts w:ascii="Times New Roman" w:hAnsi="Times New Roman" w:cs="Times New Roman"/>
                <w:sz w:val="24"/>
                <w:szCs w:val="24"/>
              </w:rPr>
            </w:pPr>
          </w:p>
        </w:tc>
        <w:tc>
          <w:tcPr>
            <w:tcW w:w="987" w:type="dxa"/>
          </w:tcPr>
          <w:p w:rsidR="00F34D85" w:rsidRPr="000B66C3" w:rsidRDefault="00F34D85" w:rsidP="00F34D85">
            <w:pPr>
              <w:cnfStyle w:val="000000100000"/>
              <w:rPr>
                <w:rFonts w:ascii="Times New Roman" w:hAnsi="Times New Roman" w:cs="Times New Roman"/>
                <w:sz w:val="24"/>
                <w:szCs w:val="24"/>
              </w:rPr>
            </w:pPr>
          </w:p>
        </w:tc>
      </w:tr>
      <w:tr w:rsidR="00F34D85" w:rsidRPr="000B66C3" w:rsidTr="00F34D85">
        <w:trPr>
          <w:cnfStyle w:val="00000001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18</w:t>
            </w:r>
          </w:p>
        </w:tc>
        <w:tc>
          <w:tcPr>
            <w:tcW w:w="337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Развитие эмоциональной сферы, зрительно – моторной координации, саморегуляции.</w:t>
            </w:r>
          </w:p>
        </w:tc>
        <w:tc>
          <w:tcPr>
            <w:tcW w:w="2424"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«Подуем на огонек», «Холодно- горячо», «Дым внизу- вверху»</w:t>
            </w:r>
          </w:p>
        </w:tc>
        <w:tc>
          <w:tcPr>
            <w:tcW w:w="112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5</w:t>
            </w:r>
          </w:p>
        </w:tc>
        <w:tc>
          <w:tcPr>
            <w:tcW w:w="1126" w:type="dxa"/>
          </w:tcPr>
          <w:p w:rsidR="00F34D85" w:rsidRPr="000B66C3" w:rsidRDefault="00F34D85" w:rsidP="00F34D85">
            <w:pPr>
              <w:cnfStyle w:val="000000010000"/>
              <w:rPr>
                <w:rFonts w:ascii="Times New Roman" w:hAnsi="Times New Roman" w:cs="Times New Roman"/>
                <w:sz w:val="24"/>
                <w:szCs w:val="24"/>
              </w:rPr>
            </w:pPr>
          </w:p>
        </w:tc>
        <w:tc>
          <w:tcPr>
            <w:tcW w:w="987" w:type="dxa"/>
          </w:tcPr>
          <w:p w:rsidR="00F34D85" w:rsidRPr="000B66C3" w:rsidRDefault="00F34D85" w:rsidP="00F34D85">
            <w:pPr>
              <w:cnfStyle w:val="000000010000"/>
              <w:rPr>
                <w:rFonts w:ascii="Times New Roman" w:hAnsi="Times New Roman" w:cs="Times New Roman"/>
                <w:sz w:val="24"/>
                <w:szCs w:val="24"/>
              </w:rPr>
            </w:pPr>
          </w:p>
        </w:tc>
      </w:tr>
      <w:tr w:rsidR="00F34D85" w:rsidRPr="000B66C3" w:rsidTr="00F34D85">
        <w:trPr>
          <w:cnfStyle w:val="00000010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19</w:t>
            </w:r>
          </w:p>
        </w:tc>
        <w:tc>
          <w:tcPr>
            <w:tcW w:w="337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Развитие эмоциональной сферы, зрительно – моторной координации, саморегуляции.</w:t>
            </w:r>
          </w:p>
        </w:tc>
        <w:tc>
          <w:tcPr>
            <w:tcW w:w="2424"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«Фонарик», «Темно - светло», «Солнечный зайчик»</w:t>
            </w:r>
          </w:p>
        </w:tc>
        <w:tc>
          <w:tcPr>
            <w:tcW w:w="112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6</w:t>
            </w:r>
          </w:p>
        </w:tc>
        <w:tc>
          <w:tcPr>
            <w:tcW w:w="1126" w:type="dxa"/>
          </w:tcPr>
          <w:p w:rsidR="00F34D85" w:rsidRPr="000B66C3" w:rsidRDefault="00F34D85" w:rsidP="00F34D85">
            <w:pPr>
              <w:cnfStyle w:val="000000100000"/>
              <w:rPr>
                <w:rFonts w:ascii="Times New Roman" w:hAnsi="Times New Roman" w:cs="Times New Roman"/>
                <w:sz w:val="24"/>
                <w:szCs w:val="24"/>
              </w:rPr>
            </w:pPr>
          </w:p>
        </w:tc>
        <w:tc>
          <w:tcPr>
            <w:tcW w:w="987" w:type="dxa"/>
          </w:tcPr>
          <w:p w:rsidR="00F34D85" w:rsidRPr="000B66C3" w:rsidRDefault="00F34D85" w:rsidP="00F34D85">
            <w:pPr>
              <w:cnfStyle w:val="000000100000"/>
              <w:rPr>
                <w:rFonts w:ascii="Times New Roman" w:hAnsi="Times New Roman" w:cs="Times New Roman"/>
                <w:sz w:val="24"/>
                <w:szCs w:val="24"/>
              </w:rPr>
            </w:pPr>
          </w:p>
        </w:tc>
      </w:tr>
      <w:tr w:rsidR="00F34D85" w:rsidRPr="000B66C3" w:rsidTr="00F34D85">
        <w:trPr>
          <w:cnfStyle w:val="00000001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20</w:t>
            </w:r>
          </w:p>
        </w:tc>
        <w:tc>
          <w:tcPr>
            <w:tcW w:w="337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 xml:space="preserve">Развитие тактильных ощущений эмоциональной сферы, выполнение словесных поручений. </w:t>
            </w:r>
          </w:p>
        </w:tc>
        <w:tc>
          <w:tcPr>
            <w:tcW w:w="2424"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«Льдинка», «Тает лед», «Постучим, погремим», «Покажи цвет»</w:t>
            </w:r>
          </w:p>
        </w:tc>
        <w:tc>
          <w:tcPr>
            <w:tcW w:w="112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5</w:t>
            </w:r>
          </w:p>
        </w:tc>
        <w:tc>
          <w:tcPr>
            <w:tcW w:w="1126" w:type="dxa"/>
          </w:tcPr>
          <w:p w:rsidR="00F34D85" w:rsidRPr="000B66C3" w:rsidRDefault="00F34D85" w:rsidP="00F34D85">
            <w:pPr>
              <w:cnfStyle w:val="000000010000"/>
              <w:rPr>
                <w:rFonts w:ascii="Times New Roman" w:hAnsi="Times New Roman" w:cs="Times New Roman"/>
                <w:sz w:val="24"/>
                <w:szCs w:val="24"/>
              </w:rPr>
            </w:pPr>
          </w:p>
        </w:tc>
        <w:tc>
          <w:tcPr>
            <w:tcW w:w="987" w:type="dxa"/>
          </w:tcPr>
          <w:p w:rsidR="00F34D85" w:rsidRPr="000B66C3" w:rsidRDefault="00F34D85" w:rsidP="00F34D85">
            <w:pPr>
              <w:cnfStyle w:val="000000010000"/>
              <w:rPr>
                <w:rFonts w:ascii="Times New Roman" w:hAnsi="Times New Roman" w:cs="Times New Roman"/>
                <w:sz w:val="24"/>
                <w:szCs w:val="24"/>
              </w:rPr>
            </w:pPr>
          </w:p>
        </w:tc>
      </w:tr>
      <w:tr w:rsidR="00F34D85" w:rsidRPr="000B66C3" w:rsidTr="00F34D85">
        <w:trPr>
          <w:cnfStyle w:val="00000010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21</w:t>
            </w:r>
          </w:p>
        </w:tc>
        <w:tc>
          <w:tcPr>
            <w:tcW w:w="337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Развитие средств коммуникации, эмоционального контакта.</w:t>
            </w:r>
          </w:p>
        </w:tc>
        <w:tc>
          <w:tcPr>
            <w:tcW w:w="2424"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Совместное рисование взрослого и ребенка, «Повтори»</w:t>
            </w:r>
          </w:p>
        </w:tc>
        <w:tc>
          <w:tcPr>
            <w:tcW w:w="112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5</w:t>
            </w:r>
          </w:p>
        </w:tc>
        <w:tc>
          <w:tcPr>
            <w:tcW w:w="1126" w:type="dxa"/>
          </w:tcPr>
          <w:p w:rsidR="00F34D85" w:rsidRPr="000B66C3" w:rsidRDefault="00F34D85" w:rsidP="00F34D85">
            <w:pPr>
              <w:cnfStyle w:val="000000100000"/>
              <w:rPr>
                <w:rFonts w:ascii="Times New Roman" w:hAnsi="Times New Roman" w:cs="Times New Roman"/>
                <w:sz w:val="24"/>
                <w:szCs w:val="24"/>
              </w:rPr>
            </w:pPr>
          </w:p>
        </w:tc>
        <w:tc>
          <w:tcPr>
            <w:tcW w:w="987" w:type="dxa"/>
          </w:tcPr>
          <w:p w:rsidR="00F34D85" w:rsidRPr="000B66C3" w:rsidRDefault="00F34D85" w:rsidP="00F34D85">
            <w:pPr>
              <w:cnfStyle w:val="000000100000"/>
              <w:rPr>
                <w:rFonts w:ascii="Times New Roman" w:hAnsi="Times New Roman" w:cs="Times New Roman"/>
                <w:sz w:val="24"/>
                <w:szCs w:val="24"/>
              </w:rPr>
            </w:pPr>
          </w:p>
        </w:tc>
      </w:tr>
      <w:tr w:rsidR="00F34D85" w:rsidRPr="000B66C3" w:rsidTr="00F34D85">
        <w:trPr>
          <w:cnfStyle w:val="00000001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22</w:t>
            </w:r>
          </w:p>
        </w:tc>
        <w:tc>
          <w:tcPr>
            <w:tcW w:w="337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Развитие восприятия, мелкой моторики</w:t>
            </w:r>
          </w:p>
        </w:tc>
        <w:tc>
          <w:tcPr>
            <w:tcW w:w="2424"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«Бусы», «Сорока»</w:t>
            </w:r>
          </w:p>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«Подними что упало», игры с крупами</w:t>
            </w:r>
          </w:p>
        </w:tc>
        <w:tc>
          <w:tcPr>
            <w:tcW w:w="112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6</w:t>
            </w:r>
          </w:p>
        </w:tc>
        <w:tc>
          <w:tcPr>
            <w:tcW w:w="1126" w:type="dxa"/>
          </w:tcPr>
          <w:p w:rsidR="00F34D85" w:rsidRPr="000B66C3" w:rsidRDefault="00F34D85" w:rsidP="00F34D85">
            <w:pPr>
              <w:cnfStyle w:val="000000010000"/>
              <w:rPr>
                <w:rFonts w:ascii="Times New Roman" w:hAnsi="Times New Roman" w:cs="Times New Roman"/>
                <w:sz w:val="24"/>
                <w:szCs w:val="24"/>
              </w:rPr>
            </w:pPr>
          </w:p>
        </w:tc>
        <w:tc>
          <w:tcPr>
            <w:tcW w:w="987" w:type="dxa"/>
          </w:tcPr>
          <w:p w:rsidR="00F34D85" w:rsidRPr="000B66C3" w:rsidRDefault="00F34D85" w:rsidP="00F34D85">
            <w:pPr>
              <w:cnfStyle w:val="000000010000"/>
              <w:rPr>
                <w:rFonts w:ascii="Times New Roman" w:hAnsi="Times New Roman" w:cs="Times New Roman"/>
                <w:sz w:val="24"/>
                <w:szCs w:val="24"/>
              </w:rPr>
            </w:pPr>
          </w:p>
        </w:tc>
      </w:tr>
      <w:tr w:rsidR="00F34D85" w:rsidRPr="000B66C3" w:rsidTr="00F34D85">
        <w:trPr>
          <w:cnfStyle w:val="00000010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23</w:t>
            </w:r>
          </w:p>
        </w:tc>
        <w:tc>
          <w:tcPr>
            <w:tcW w:w="337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Развитие внимания, мышления, мелкой моторики.</w:t>
            </w:r>
          </w:p>
        </w:tc>
        <w:tc>
          <w:tcPr>
            <w:tcW w:w="2424"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Шнуровка, игры с песком, «Делаем вместе», «Сравни»</w:t>
            </w:r>
          </w:p>
        </w:tc>
        <w:tc>
          <w:tcPr>
            <w:tcW w:w="112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5</w:t>
            </w:r>
          </w:p>
        </w:tc>
        <w:tc>
          <w:tcPr>
            <w:tcW w:w="1126" w:type="dxa"/>
          </w:tcPr>
          <w:p w:rsidR="00F34D85" w:rsidRPr="000B66C3" w:rsidRDefault="00F34D85" w:rsidP="00F34D85">
            <w:pPr>
              <w:cnfStyle w:val="000000100000"/>
              <w:rPr>
                <w:rFonts w:ascii="Times New Roman" w:hAnsi="Times New Roman" w:cs="Times New Roman"/>
                <w:sz w:val="24"/>
                <w:szCs w:val="24"/>
              </w:rPr>
            </w:pPr>
          </w:p>
        </w:tc>
        <w:tc>
          <w:tcPr>
            <w:tcW w:w="987" w:type="dxa"/>
          </w:tcPr>
          <w:p w:rsidR="00F34D85" w:rsidRPr="000B66C3" w:rsidRDefault="00F34D85" w:rsidP="00F34D85">
            <w:pPr>
              <w:cnfStyle w:val="000000100000"/>
              <w:rPr>
                <w:rFonts w:ascii="Times New Roman" w:hAnsi="Times New Roman" w:cs="Times New Roman"/>
                <w:sz w:val="24"/>
                <w:szCs w:val="24"/>
              </w:rPr>
            </w:pPr>
          </w:p>
        </w:tc>
      </w:tr>
      <w:tr w:rsidR="00F34D85" w:rsidRPr="000B66C3" w:rsidTr="00F34D85">
        <w:trPr>
          <w:cnfStyle w:val="00000001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24</w:t>
            </w:r>
          </w:p>
        </w:tc>
        <w:tc>
          <w:tcPr>
            <w:tcW w:w="337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Снятие эмоционального напряжения, развитие саморегуляции, мелкой моторики.</w:t>
            </w:r>
          </w:p>
        </w:tc>
        <w:tc>
          <w:tcPr>
            <w:tcW w:w="2424"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Игры с ватой:</w:t>
            </w:r>
          </w:p>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«Снег идет», «Снежки», «Сравни»</w:t>
            </w:r>
          </w:p>
        </w:tc>
        <w:tc>
          <w:tcPr>
            <w:tcW w:w="112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5</w:t>
            </w:r>
          </w:p>
        </w:tc>
        <w:tc>
          <w:tcPr>
            <w:tcW w:w="1126" w:type="dxa"/>
          </w:tcPr>
          <w:p w:rsidR="00F34D85" w:rsidRPr="000B66C3" w:rsidRDefault="00F34D85" w:rsidP="00F34D85">
            <w:pPr>
              <w:cnfStyle w:val="000000010000"/>
              <w:rPr>
                <w:rFonts w:ascii="Times New Roman" w:hAnsi="Times New Roman" w:cs="Times New Roman"/>
                <w:sz w:val="24"/>
                <w:szCs w:val="24"/>
              </w:rPr>
            </w:pPr>
          </w:p>
        </w:tc>
        <w:tc>
          <w:tcPr>
            <w:tcW w:w="987" w:type="dxa"/>
          </w:tcPr>
          <w:p w:rsidR="00F34D85" w:rsidRPr="000B66C3" w:rsidRDefault="00F34D85" w:rsidP="00F34D85">
            <w:pPr>
              <w:cnfStyle w:val="000000010000"/>
              <w:rPr>
                <w:rFonts w:ascii="Times New Roman" w:hAnsi="Times New Roman" w:cs="Times New Roman"/>
                <w:sz w:val="24"/>
                <w:szCs w:val="24"/>
              </w:rPr>
            </w:pPr>
          </w:p>
        </w:tc>
      </w:tr>
      <w:tr w:rsidR="00F34D85" w:rsidRPr="000B66C3" w:rsidTr="00F34D85">
        <w:trPr>
          <w:cnfStyle w:val="00000010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25</w:t>
            </w:r>
          </w:p>
        </w:tc>
        <w:tc>
          <w:tcPr>
            <w:tcW w:w="337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 xml:space="preserve">Развитие сенсорных ощущений, глазомера, </w:t>
            </w:r>
            <w:r w:rsidRPr="000B66C3">
              <w:rPr>
                <w:rFonts w:ascii="Times New Roman" w:hAnsi="Times New Roman" w:cs="Times New Roman"/>
                <w:sz w:val="24"/>
                <w:szCs w:val="24"/>
              </w:rPr>
              <w:lastRenderedPageBreak/>
              <w:t>саморегуляции</w:t>
            </w:r>
          </w:p>
        </w:tc>
        <w:tc>
          <w:tcPr>
            <w:tcW w:w="2424"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lastRenderedPageBreak/>
              <w:t xml:space="preserve">«Холодно, горячо», «Открывай, </w:t>
            </w:r>
            <w:r w:rsidRPr="000B66C3">
              <w:rPr>
                <w:rFonts w:ascii="Times New Roman" w:hAnsi="Times New Roman" w:cs="Times New Roman"/>
                <w:sz w:val="24"/>
                <w:szCs w:val="24"/>
              </w:rPr>
              <w:lastRenderedPageBreak/>
              <w:t>закрывай»,</w:t>
            </w:r>
          </w:p>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«Мытье посуды»</w:t>
            </w:r>
          </w:p>
        </w:tc>
        <w:tc>
          <w:tcPr>
            <w:tcW w:w="112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lastRenderedPageBreak/>
              <w:t>6</w:t>
            </w:r>
          </w:p>
        </w:tc>
        <w:tc>
          <w:tcPr>
            <w:tcW w:w="1126" w:type="dxa"/>
          </w:tcPr>
          <w:p w:rsidR="00F34D85" w:rsidRPr="000B66C3" w:rsidRDefault="00F34D85" w:rsidP="00F34D85">
            <w:pPr>
              <w:cnfStyle w:val="000000100000"/>
              <w:rPr>
                <w:rFonts w:ascii="Times New Roman" w:hAnsi="Times New Roman" w:cs="Times New Roman"/>
                <w:sz w:val="24"/>
                <w:szCs w:val="24"/>
              </w:rPr>
            </w:pPr>
          </w:p>
        </w:tc>
        <w:tc>
          <w:tcPr>
            <w:tcW w:w="987" w:type="dxa"/>
          </w:tcPr>
          <w:p w:rsidR="00F34D85" w:rsidRPr="000B66C3" w:rsidRDefault="00F34D85" w:rsidP="00F34D85">
            <w:pPr>
              <w:cnfStyle w:val="000000100000"/>
              <w:rPr>
                <w:rFonts w:ascii="Times New Roman" w:hAnsi="Times New Roman" w:cs="Times New Roman"/>
                <w:sz w:val="24"/>
                <w:szCs w:val="24"/>
              </w:rPr>
            </w:pPr>
          </w:p>
        </w:tc>
      </w:tr>
      <w:tr w:rsidR="00F34D85" w:rsidRPr="000B66C3" w:rsidTr="00F34D85">
        <w:trPr>
          <w:cnfStyle w:val="00000001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lastRenderedPageBreak/>
              <w:t>26</w:t>
            </w:r>
          </w:p>
        </w:tc>
        <w:tc>
          <w:tcPr>
            <w:tcW w:w="337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Развитие слухового восприятия, внимания, эмоциональной сферы.</w:t>
            </w:r>
          </w:p>
        </w:tc>
        <w:tc>
          <w:tcPr>
            <w:tcW w:w="2424"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«Послушай звуки», «Постучи», «Музыканты», «Повтори за мной»</w:t>
            </w:r>
          </w:p>
        </w:tc>
        <w:tc>
          <w:tcPr>
            <w:tcW w:w="112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5</w:t>
            </w:r>
          </w:p>
        </w:tc>
        <w:tc>
          <w:tcPr>
            <w:tcW w:w="1126" w:type="dxa"/>
          </w:tcPr>
          <w:p w:rsidR="00F34D85" w:rsidRPr="000B66C3" w:rsidRDefault="00F34D85" w:rsidP="00F34D85">
            <w:pPr>
              <w:cnfStyle w:val="000000010000"/>
              <w:rPr>
                <w:rFonts w:ascii="Times New Roman" w:hAnsi="Times New Roman" w:cs="Times New Roman"/>
                <w:sz w:val="24"/>
                <w:szCs w:val="24"/>
              </w:rPr>
            </w:pPr>
          </w:p>
        </w:tc>
        <w:tc>
          <w:tcPr>
            <w:tcW w:w="987" w:type="dxa"/>
          </w:tcPr>
          <w:p w:rsidR="00F34D85" w:rsidRPr="000B66C3" w:rsidRDefault="00F34D85" w:rsidP="00F34D85">
            <w:pPr>
              <w:cnfStyle w:val="000000010000"/>
              <w:rPr>
                <w:rFonts w:ascii="Times New Roman" w:hAnsi="Times New Roman" w:cs="Times New Roman"/>
                <w:sz w:val="24"/>
                <w:szCs w:val="24"/>
              </w:rPr>
            </w:pPr>
          </w:p>
        </w:tc>
      </w:tr>
      <w:tr w:rsidR="00F34D85" w:rsidRPr="000B66C3" w:rsidTr="00F34D85">
        <w:trPr>
          <w:cnfStyle w:val="00000010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27</w:t>
            </w:r>
          </w:p>
        </w:tc>
        <w:tc>
          <w:tcPr>
            <w:tcW w:w="337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Развитие тактильных ощущений, мелкой моторики</w:t>
            </w:r>
          </w:p>
        </w:tc>
        <w:tc>
          <w:tcPr>
            <w:tcW w:w="2424"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«Покорми зверей»</w:t>
            </w:r>
          </w:p>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«Вкусная каша»</w:t>
            </w:r>
          </w:p>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«Разложи по тарелкам»</w:t>
            </w:r>
          </w:p>
        </w:tc>
        <w:tc>
          <w:tcPr>
            <w:tcW w:w="112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6</w:t>
            </w:r>
          </w:p>
        </w:tc>
        <w:tc>
          <w:tcPr>
            <w:tcW w:w="1126" w:type="dxa"/>
          </w:tcPr>
          <w:p w:rsidR="00F34D85" w:rsidRPr="000B66C3" w:rsidRDefault="00F34D85" w:rsidP="00F34D85">
            <w:pPr>
              <w:cnfStyle w:val="000000100000"/>
              <w:rPr>
                <w:rFonts w:ascii="Times New Roman" w:hAnsi="Times New Roman" w:cs="Times New Roman"/>
                <w:sz w:val="24"/>
                <w:szCs w:val="24"/>
              </w:rPr>
            </w:pPr>
          </w:p>
        </w:tc>
        <w:tc>
          <w:tcPr>
            <w:tcW w:w="987" w:type="dxa"/>
          </w:tcPr>
          <w:p w:rsidR="00F34D85" w:rsidRPr="000B66C3" w:rsidRDefault="00F34D85" w:rsidP="00F34D85">
            <w:pPr>
              <w:cnfStyle w:val="000000100000"/>
              <w:rPr>
                <w:rFonts w:ascii="Times New Roman" w:hAnsi="Times New Roman" w:cs="Times New Roman"/>
                <w:sz w:val="24"/>
                <w:szCs w:val="24"/>
              </w:rPr>
            </w:pPr>
          </w:p>
        </w:tc>
      </w:tr>
      <w:tr w:rsidR="00F34D85" w:rsidRPr="000B66C3" w:rsidTr="00F34D85">
        <w:trPr>
          <w:cnfStyle w:val="00000001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28</w:t>
            </w:r>
          </w:p>
        </w:tc>
        <w:tc>
          <w:tcPr>
            <w:tcW w:w="337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Развитие внимания, восприятия, мышления</w:t>
            </w:r>
          </w:p>
        </w:tc>
        <w:tc>
          <w:tcPr>
            <w:tcW w:w="2424"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«Принеси предмет», «Построй такой дом», «Разложи»</w:t>
            </w:r>
          </w:p>
        </w:tc>
        <w:tc>
          <w:tcPr>
            <w:tcW w:w="112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5</w:t>
            </w:r>
          </w:p>
        </w:tc>
        <w:tc>
          <w:tcPr>
            <w:tcW w:w="1126" w:type="dxa"/>
          </w:tcPr>
          <w:p w:rsidR="00F34D85" w:rsidRPr="000B66C3" w:rsidRDefault="00F34D85" w:rsidP="00F34D85">
            <w:pPr>
              <w:cnfStyle w:val="000000010000"/>
              <w:rPr>
                <w:rFonts w:ascii="Times New Roman" w:hAnsi="Times New Roman" w:cs="Times New Roman"/>
                <w:sz w:val="24"/>
                <w:szCs w:val="24"/>
              </w:rPr>
            </w:pPr>
          </w:p>
        </w:tc>
        <w:tc>
          <w:tcPr>
            <w:tcW w:w="987" w:type="dxa"/>
          </w:tcPr>
          <w:p w:rsidR="00F34D85" w:rsidRPr="000B66C3" w:rsidRDefault="00F34D85" w:rsidP="00F34D85">
            <w:pPr>
              <w:cnfStyle w:val="000000010000"/>
              <w:rPr>
                <w:rFonts w:ascii="Times New Roman" w:hAnsi="Times New Roman" w:cs="Times New Roman"/>
                <w:sz w:val="24"/>
                <w:szCs w:val="24"/>
              </w:rPr>
            </w:pPr>
          </w:p>
        </w:tc>
      </w:tr>
      <w:tr w:rsidR="00F34D85" w:rsidRPr="000B66C3" w:rsidTr="00F34D85">
        <w:trPr>
          <w:cnfStyle w:val="00000010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29</w:t>
            </w:r>
          </w:p>
        </w:tc>
        <w:tc>
          <w:tcPr>
            <w:tcW w:w="337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Развитие средств коммуникации, эмоционального контакта.</w:t>
            </w:r>
          </w:p>
        </w:tc>
        <w:tc>
          <w:tcPr>
            <w:tcW w:w="2424"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Совместное рисование взрослого и ребенка, на песке и бумаге</w:t>
            </w:r>
          </w:p>
        </w:tc>
        <w:tc>
          <w:tcPr>
            <w:tcW w:w="112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6</w:t>
            </w:r>
          </w:p>
        </w:tc>
        <w:tc>
          <w:tcPr>
            <w:tcW w:w="1126" w:type="dxa"/>
          </w:tcPr>
          <w:p w:rsidR="00F34D85" w:rsidRPr="000B66C3" w:rsidRDefault="00F34D85" w:rsidP="00F34D85">
            <w:pPr>
              <w:cnfStyle w:val="000000100000"/>
              <w:rPr>
                <w:rFonts w:ascii="Times New Roman" w:hAnsi="Times New Roman" w:cs="Times New Roman"/>
                <w:sz w:val="24"/>
                <w:szCs w:val="24"/>
              </w:rPr>
            </w:pPr>
          </w:p>
        </w:tc>
        <w:tc>
          <w:tcPr>
            <w:tcW w:w="987" w:type="dxa"/>
          </w:tcPr>
          <w:p w:rsidR="00F34D85" w:rsidRPr="000B66C3" w:rsidRDefault="00F34D85" w:rsidP="00F34D85">
            <w:pPr>
              <w:cnfStyle w:val="000000100000"/>
              <w:rPr>
                <w:rFonts w:ascii="Times New Roman" w:hAnsi="Times New Roman" w:cs="Times New Roman"/>
                <w:sz w:val="24"/>
                <w:szCs w:val="24"/>
              </w:rPr>
            </w:pPr>
          </w:p>
        </w:tc>
      </w:tr>
      <w:tr w:rsidR="00F34D85" w:rsidRPr="000B66C3" w:rsidTr="00F34D85">
        <w:trPr>
          <w:cnfStyle w:val="00000001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30</w:t>
            </w:r>
          </w:p>
        </w:tc>
        <w:tc>
          <w:tcPr>
            <w:tcW w:w="337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Развитие внимания, восприятия, мышления</w:t>
            </w:r>
          </w:p>
        </w:tc>
        <w:tc>
          <w:tcPr>
            <w:tcW w:w="2424"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«Найди такой предмет», «Разложи фигуры последовательно»</w:t>
            </w:r>
          </w:p>
        </w:tc>
        <w:tc>
          <w:tcPr>
            <w:tcW w:w="112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5</w:t>
            </w:r>
          </w:p>
        </w:tc>
        <w:tc>
          <w:tcPr>
            <w:tcW w:w="1126" w:type="dxa"/>
          </w:tcPr>
          <w:p w:rsidR="00F34D85" w:rsidRPr="000B66C3" w:rsidRDefault="00F34D85" w:rsidP="00F34D85">
            <w:pPr>
              <w:cnfStyle w:val="000000010000"/>
              <w:rPr>
                <w:rFonts w:ascii="Times New Roman" w:hAnsi="Times New Roman" w:cs="Times New Roman"/>
                <w:sz w:val="24"/>
                <w:szCs w:val="24"/>
              </w:rPr>
            </w:pPr>
          </w:p>
        </w:tc>
        <w:tc>
          <w:tcPr>
            <w:tcW w:w="987" w:type="dxa"/>
          </w:tcPr>
          <w:p w:rsidR="00F34D85" w:rsidRPr="000B66C3" w:rsidRDefault="00F34D85" w:rsidP="00F34D85">
            <w:pPr>
              <w:cnfStyle w:val="000000010000"/>
              <w:rPr>
                <w:rFonts w:ascii="Times New Roman" w:hAnsi="Times New Roman" w:cs="Times New Roman"/>
                <w:sz w:val="24"/>
                <w:szCs w:val="24"/>
              </w:rPr>
            </w:pPr>
          </w:p>
        </w:tc>
      </w:tr>
      <w:tr w:rsidR="00F34D85" w:rsidRPr="000B66C3" w:rsidTr="00F34D85">
        <w:trPr>
          <w:cnfStyle w:val="00000010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31</w:t>
            </w:r>
          </w:p>
        </w:tc>
        <w:tc>
          <w:tcPr>
            <w:tcW w:w="337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eastAsia="Times New Roman" w:hAnsi="Times New Roman" w:cs="Times New Roman"/>
                <w:sz w:val="24"/>
                <w:szCs w:val="24"/>
              </w:rPr>
              <w:t>Развитие зрительного и осязательного восприятия. Психотехнические игры.</w:t>
            </w:r>
          </w:p>
        </w:tc>
        <w:tc>
          <w:tcPr>
            <w:tcW w:w="2424" w:type="dxa"/>
          </w:tcPr>
          <w:p w:rsidR="00F34D85" w:rsidRPr="000B66C3" w:rsidRDefault="00F34D85" w:rsidP="00F34D85">
            <w:pPr>
              <w:cnfStyle w:val="000000100000"/>
              <w:rPr>
                <w:rFonts w:ascii="Times New Roman" w:eastAsia="Times New Roman" w:hAnsi="Times New Roman" w:cs="Times New Roman"/>
                <w:sz w:val="24"/>
                <w:szCs w:val="24"/>
              </w:rPr>
            </w:pPr>
            <w:r w:rsidRPr="000B66C3">
              <w:rPr>
                <w:rFonts w:ascii="Times New Roman" w:eastAsia="Times New Roman" w:hAnsi="Times New Roman" w:cs="Times New Roman"/>
                <w:sz w:val="24"/>
                <w:szCs w:val="24"/>
              </w:rPr>
              <w:t>доски Сегена</w:t>
            </w:r>
          </w:p>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игры с ватой, газетами, «Больше-меньше»</w:t>
            </w:r>
          </w:p>
        </w:tc>
        <w:tc>
          <w:tcPr>
            <w:tcW w:w="112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5</w:t>
            </w:r>
          </w:p>
        </w:tc>
        <w:tc>
          <w:tcPr>
            <w:tcW w:w="1126" w:type="dxa"/>
          </w:tcPr>
          <w:p w:rsidR="00F34D85" w:rsidRPr="000B66C3" w:rsidRDefault="00F34D85" w:rsidP="00F34D85">
            <w:pPr>
              <w:cnfStyle w:val="000000100000"/>
              <w:rPr>
                <w:rFonts w:ascii="Times New Roman" w:hAnsi="Times New Roman" w:cs="Times New Roman"/>
                <w:sz w:val="24"/>
                <w:szCs w:val="24"/>
              </w:rPr>
            </w:pPr>
          </w:p>
        </w:tc>
        <w:tc>
          <w:tcPr>
            <w:tcW w:w="987" w:type="dxa"/>
          </w:tcPr>
          <w:p w:rsidR="00F34D85" w:rsidRPr="000B66C3" w:rsidRDefault="00F34D85" w:rsidP="00F34D85">
            <w:pPr>
              <w:cnfStyle w:val="000000100000"/>
              <w:rPr>
                <w:rFonts w:ascii="Times New Roman" w:hAnsi="Times New Roman" w:cs="Times New Roman"/>
                <w:sz w:val="24"/>
                <w:szCs w:val="24"/>
              </w:rPr>
            </w:pPr>
          </w:p>
        </w:tc>
      </w:tr>
      <w:tr w:rsidR="00F34D85" w:rsidRPr="000B66C3" w:rsidTr="00F34D85">
        <w:trPr>
          <w:cnfStyle w:val="00000001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32</w:t>
            </w:r>
          </w:p>
        </w:tc>
        <w:tc>
          <w:tcPr>
            <w:tcW w:w="337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Развитие тактильных ощущений</w:t>
            </w:r>
          </w:p>
        </w:tc>
        <w:tc>
          <w:tcPr>
            <w:tcW w:w="2424"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«Отрывай куски пластилина», «Баранки», «Чудесный мешочек»</w:t>
            </w:r>
          </w:p>
        </w:tc>
        <w:tc>
          <w:tcPr>
            <w:tcW w:w="112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5</w:t>
            </w:r>
          </w:p>
        </w:tc>
        <w:tc>
          <w:tcPr>
            <w:tcW w:w="1126" w:type="dxa"/>
          </w:tcPr>
          <w:p w:rsidR="00F34D85" w:rsidRPr="000B66C3" w:rsidRDefault="00F34D85" w:rsidP="00F34D85">
            <w:pPr>
              <w:cnfStyle w:val="000000010000"/>
              <w:rPr>
                <w:rFonts w:ascii="Times New Roman" w:hAnsi="Times New Roman" w:cs="Times New Roman"/>
                <w:sz w:val="24"/>
                <w:szCs w:val="24"/>
              </w:rPr>
            </w:pPr>
          </w:p>
        </w:tc>
        <w:tc>
          <w:tcPr>
            <w:tcW w:w="987" w:type="dxa"/>
          </w:tcPr>
          <w:p w:rsidR="00F34D85" w:rsidRPr="000B66C3" w:rsidRDefault="00F34D85" w:rsidP="00F34D85">
            <w:pPr>
              <w:cnfStyle w:val="000000010000"/>
              <w:rPr>
                <w:rFonts w:ascii="Times New Roman" w:hAnsi="Times New Roman" w:cs="Times New Roman"/>
                <w:sz w:val="24"/>
                <w:szCs w:val="24"/>
              </w:rPr>
            </w:pPr>
          </w:p>
        </w:tc>
      </w:tr>
      <w:tr w:rsidR="00F34D85" w:rsidRPr="000B66C3" w:rsidTr="00F34D85">
        <w:trPr>
          <w:cnfStyle w:val="00000010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33</w:t>
            </w:r>
          </w:p>
        </w:tc>
        <w:tc>
          <w:tcPr>
            <w:tcW w:w="337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Развитие координации, глазомера, моторики</w:t>
            </w:r>
          </w:p>
        </w:tc>
        <w:tc>
          <w:tcPr>
            <w:tcW w:w="2424"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«Пирамидка», «Бусы», «Пройди по дорожке», «Прыжки»</w:t>
            </w:r>
          </w:p>
        </w:tc>
        <w:tc>
          <w:tcPr>
            <w:tcW w:w="1126" w:type="dxa"/>
          </w:tcPr>
          <w:p w:rsidR="00F34D85" w:rsidRPr="000B66C3" w:rsidRDefault="00F34D85" w:rsidP="00F34D85">
            <w:pPr>
              <w:cnfStyle w:val="000000100000"/>
              <w:rPr>
                <w:rFonts w:ascii="Times New Roman" w:hAnsi="Times New Roman" w:cs="Times New Roman"/>
                <w:sz w:val="24"/>
                <w:szCs w:val="24"/>
              </w:rPr>
            </w:pPr>
            <w:r w:rsidRPr="000B66C3">
              <w:rPr>
                <w:rFonts w:ascii="Times New Roman" w:hAnsi="Times New Roman" w:cs="Times New Roman"/>
                <w:sz w:val="24"/>
                <w:szCs w:val="24"/>
              </w:rPr>
              <w:t>5</w:t>
            </w:r>
          </w:p>
        </w:tc>
        <w:tc>
          <w:tcPr>
            <w:tcW w:w="1126" w:type="dxa"/>
          </w:tcPr>
          <w:p w:rsidR="00F34D85" w:rsidRPr="000B66C3" w:rsidRDefault="00F34D85" w:rsidP="00F34D85">
            <w:pPr>
              <w:cnfStyle w:val="000000100000"/>
              <w:rPr>
                <w:rFonts w:ascii="Times New Roman" w:hAnsi="Times New Roman" w:cs="Times New Roman"/>
                <w:sz w:val="24"/>
                <w:szCs w:val="24"/>
              </w:rPr>
            </w:pPr>
          </w:p>
        </w:tc>
        <w:tc>
          <w:tcPr>
            <w:tcW w:w="987" w:type="dxa"/>
          </w:tcPr>
          <w:p w:rsidR="00F34D85" w:rsidRPr="000B66C3" w:rsidRDefault="00F34D85" w:rsidP="00F34D85">
            <w:pPr>
              <w:cnfStyle w:val="000000100000"/>
              <w:rPr>
                <w:rFonts w:ascii="Times New Roman" w:hAnsi="Times New Roman" w:cs="Times New Roman"/>
                <w:sz w:val="24"/>
                <w:szCs w:val="24"/>
              </w:rPr>
            </w:pPr>
          </w:p>
        </w:tc>
      </w:tr>
      <w:tr w:rsidR="00F34D85" w:rsidRPr="000B66C3" w:rsidTr="00F34D85">
        <w:trPr>
          <w:cnfStyle w:val="000000010000"/>
        </w:trPr>
        <w:tc>
          <w:tcPr>
            <w:cnfStyle w:val="001000000000"/>
            <w:tcW w:w="532" w:type="dxa"/>
          </w:tcPr>
          <w:p w:rsidR="00F34D85" w:rsidRPr="000B66C3" w:rsidRDefault="00F34D85" w:rsidP="00F34D85">
            <w:pPr>
              <w:rPr>
                <w:rFonts w:ascii="Times New Roman" w:hAnsi="Times New Roman" w:cs="Times New Roman"/>
                <w:sz w:val="24"/>
                <w:szCs w:val="24"/>
              </w:rPr>
            </w:pPr>
            <w:r w:rsidRPr="000B66C3">
              <w:rPr>
                <w:rFonts w:ascii="Times New Roman" w:hAnsi="Times New Roman" w:cs="Times New Roman"/>
                <w:sz w:val="24"/>
                <w:szCs w:val="24"/>
              </w:rPr>
              <w:t>34</w:t>
            </w:r>
          </w:p>
        </w:tc>
        <w:tc>
          <w:tcPr>
            <w:tcW w:w="337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Итоговое занятие</w:t>
            </w:r>
          </w:p>
        </w:tc>
        <w:tc>
          <w:tcPr>
            <w:tcW w:w="2424" w:type="dxa"/>
          </w:tcPr>
          <w:p w:rsidR="00F34D85" w:rsidRPr="000B66C3" w:rsidRDefault="00F34D85" w:rsidP="00F34D85">
            <w:pPr>
              <w:cnfStyle w:val="000000010000"/>
              <w:rPr>
                <w:rFonts w:ascii="Times New Roman" w:hAnsi="Times New Roman" w:cs="Times New Roman"/>
                <w:sz w:val="24"/>
                <w:szCs w:val="24"/>
              </w:rPr>
            </w:pPr>
          </w:p>
        </w:tc>
        <w:tc>
          <w:tcPr>
            <w:tcW w:w="1126" w:type="dxa"/>
          </w:tcPr>
          <w:p w:rsidR="00F34D85" w:rsidRPr="000B66C3" w:rsidRDefault="00F34D85" w:rsidP="00F34D85">
            <w:pPr>
              <w:cnfStyle w:val="000000010000"/>
              <w:rPr>
                <w:rFonts w:ascii="Times New Roman" w:hAnsi="Times New Roman" w:cs="Times New Roman"/>
                <w:sz w:val="24"/>
                <w:szCs w:val="24"/>
              </w:rPr>
            </w:pPr>
            <w:r w:rsidRPr="000B66C3">
              <w:rPr>
                <w:rFonts w:ascii="Times New Roman" w:hAnsi="Times New Roman" w:cs="Times New Roman"/>
                <w:sz w:val="24"/>
                <w:szCs w:val="24"/>
              </w:rPr>
              <w:t>1</w:t>
            </w:r>
          </w:p>
        </w:tc>
        <w:tc>
          <w:tcPr>
            <w:tcW w:w="1126" w:type="dxa"/>
          </w:tcPr>
          <w:p w:rsidR="00F34D85" w:rsidRPr="000B66C3" w:rsidRDefault="00F34D85" w:rsidP="00F34D85">
            <w:pPr>
              <w:cnfStyle w:val="000000010000"/>
              <w:rPr>
                <w:rFonts w:ascii="Times New Roman" w:hAnsi="Times New Roman" w:cs="Times New Roman"/>
                <w:sz w:val="24"/>
                <w:szCs w:val="24"/>
              </w:rPr>
            </w:pPr>
          </w:p>
        </w:tc>
        <w:tc>
          <w:tcPr>
            <w:tcW w:w="987" w:type="dxa"/>
          </w:tcPr>
          <w:p w:rsidR="00F34D85" w:rsidRPr="000B66C3" w:rsidRDefault="00F34D85" w:rsidP="00F34D85">
            <w:pPr>
              <w:cnfStyle w:val="000000010000"/>
              <w:rPr>
                <w:rFonts w:ascii="Times New Roman" w:hAnsi="Times New Roman" w:cs="Times New Roman"/>
                <w:sz w:val="24"/>
                <w:szCs w:val="24"/>
              </w:rPr>
            </w:pPr>
          </w:p>
        </w:tc>
      </w:tr>
    </w:tbl>
    <w:p w:rsidR="00F34D85" w:rsidRPr="000B66C3" w:rsidRDefault="00F34D85" w:rsidP="00F34D85">
      <w:pPr>
        <w:spacing w:line="240" w:lineRule="auto"/>
        <w:rPr>
          <w:rFonts w:ascii="Times New Roman" w:hAnsi="Times New Roman" w:cs="Times New Roman"/>
          <w:sz w:val="24"/>
          <w:szCs w:val="24"/>
        </w:rPr>
      </w:pPr>
    </w:p>
    <w:p w:rsidR="00F34D85" w:rsidRPr="000B66C3" w:rsidRDefault="00F34D85" w:rsidP="00F34D85">
      <w:pPr>
        <w:spacing w:line="240" w:lineRule="auto"/>
        <w:rPr>
          <w:rFonts w:ascii="Times New Roman" w:hAnsi="Times New Roman" w:cs="Times New Roman"/>
          <w:sz w:val="24"/>
          <w:szCs w:val="24"/>
        </w:rPr>
      </w:pPr>
      <w:r w:rsidRPr="000B66C3">
        <w:rPr>
          <w:rFonts w:ascii="Times New Roman" w:hAnsi="Times New Roman" w:cs="Times New Roman"/>
          <w:sz w:val="24"/>
          <w:szCs w:val="24"/>
        </w:rPr>
        <w:t>Оценивание: устно.</w:t>
      </w:r>
    </w:p>
    <w:p w:rsidR="00F34D85" w:rsidRPr="000B66C3" w:rsidRDefault="00F34D85" w:rsidP="00F34D85">
      <w:pPr>
        <w:spacing w:line="240" w:lineRule="auto"/>
        <w:rPr>
          <w:rFonts w:ascii="Times New Roman" w:hAnsi="Times New Roman" w:cs="Times New Roman"/>
          <w:sz w:val="24"/>
          <w:szCs w:val="24"/>
        </w:rPr>
      </w:pPr>
      <w:r>
        <w:rPr>
          <w:rFonts w:ascii="Times New Roman" w:hAnsi="Times New Roman" w:cs="Times New Roman"/>
          <w:sz w:val="24"/>
          <w:szCs w:val="24"/>
        </w:rPr>
        <w:t>Список используемой литературы</w:t>
      </w:r>
    </w:p>
    <w:p w:rsidR="00F34D85" w:rsidRPr="000B66C3" w:rsidRDefault="00F34D85" w:rsidP="00F34D85">
      <w:pPr>
        <w:pStyle w:val="a3"/>
        <w:numPr>
          <w:ilvl w:val="0"/>
          <w:numId w:val="17"/>
        </w:numPr>
        <w:spacing w:line="240" w:lineRule="auto"/>
        <w:rPr>
          <w:rFonts w:ascii="Times New Roman" w:hAnsi="Times New Roman" w:cs="Times New Roman"/>
          <w:sz w:val="24"/>
          <w:szCs w:val="24"/>
        </w:rPr>
      </w:pPr>
      <w:r w:rsidRPr="000B66C3">
        <w:rPr>
          <w:rFonts w:ascii="Times New Roman" w:hAnsi="Times New Roman" w:cs="Times New Roman"/>
          <w:sz w:val="24"/>
          <w:szCs w:val="24"/>
        </w:rPr>
        <w:t>Е.Янушко «Игры с аутичным ребенком»</w:t>
      </w:r>
    </w:p>
    <w:p w:rsidR="00F34D85" w:rsidRPr="000B66C3" w:rsidRDefault="00F34D85" w:rsidP="00F34D85">
      <w:pPr>
        <w:pStyle w:val="a3"/>
        <w:numPr>
          <w:ilvl w:val="0"/>
          <w:numId w:val="17"/>
        </w:numPr>
        <w:spacing w:line="240" w:lineRule="auto"/>
        <w:rPr>
          <w:rFonts w:ascii="Times New Roman" w:hAnsi="Times New Roman" w:cs="Times New Roman"/>
          <w:sz w:val="24"/>
          <w:szCs w:val="24"/>
        </w:rPr>
      </w:pPr>
      <w:r w:rsidRPr="000B66C3">
        <w:rPr>
          <w:rFonts w:ascii="Times New Roman" w:hAnsi="Times New Roman" w:cs="Times New Roman"/>
          <w:sz w:val="24"/>
          <w:szCs w:val="24"/>
        </w:rPr>
        <w:t>Э.Шоплер «Поддержка аутичных и отстающих в развитии»</w:t>
      </w:r>
    </w:p>
    <w:p w:rsidR="00F34D85" w:rsidRPr="000B66C3" w:rsidRDefault="00F34D85" w:rsidP="00F34D85">
      <w:pPr>
        <w:pStyle w:val="a3"/>
        <w:numPr>
          <w:ilvl w:val="0"/>
          <w:numId w:val="17"/>
        </w:numPr>
        <w:spacing w:line="240" w:lineRule="auto"/>
        <w:rPr>
          <w:rFonts w:ascii="Times New Roman" w:hAnsi="Times New Roman" w:cs="Times New Roman"/>
          <w:sz w:val="24"/>
          <w:szCs w:val="24"/>
        </w:rPr>
      </w:pPr>
      <w:r w:rsidRPr="000B66C3">
        <w:rPr>
          <w:rFonts w:ascii="Times New Roman" w:hAnsi="Times New Roman" w:cs="Times New Roman"/>
          <w:sz w:val="24"/>
          <w:szCs w:val="24"/>
        </w:rPr>
        <w:t>И.И.Мамайчук «Помощь психолога детям с аутизмом»-Спб, 2007г.</w:t>
      </w:r>
    </w:p>
    <w:p w:rsidR="00F34D85" w:rsidRPr="000B66C3" w:rsidRDefault="00F34D85" w:rsidP="00F34D85">
      <w:pPr>
        <w:pStyle w:val="a3"/>
        <w:numPr>
          <w:ilvl w:val="0"/>
          <w:numId w:val="17"/>
        </w:numPr>
        <w:spacing w:line="240" w:lineRule="auto"/>
        <w:rPr>
          <w:rFonts w:ascii="Times New Roman" w:hAnsi="Times New Roman" w:cs="Times New Roman"/>
          <w:sz w:val="24"/>
          <w:szCs w:val="24"/>
        </w:rPr>
      </w:pPr>
      <w:r w:rsidRPr="000B66C3">
        <w:rPr>
          <w:rFonts w:ascii="Times New Roman" w:hAnsi="Times New Roman" w:cs="Times New Roman"/>
          <w:sz w:val="24"/>
          <w:szCs w:val="24"/>
        </w:rPr>
        <w:t>О.С.Никольская «Аутичный ребенок- пути помощи»</w:t>
      </w:r>
    </w:p>
    <w:p w:rsidR="00F34D85" w:rsidRPr="000B66C3" w:rsidRDefault="00F34D85" w:rsidP="00F34D85">
      <w:pPr>
        <w:pStyle w:val="a3"/>
        <w:numPr>
          <w:ilvl w:val="0"/>
          <w:numId w:val="17"/>
        </w:numPr>
        <w:spacing w:line="240" w:lineRule="auto"/>
        <w:rPr>
          <w:rFonts w:ascii="Times New Roman" w:hAnsi="Times New Roman" w:cs="Times New Roman"/>
          <w:sz w:val="24"/>
          <w:szCs w:val="24"/>
        </w:rPr>
      </w:pPr>
      <w:r w:rsidRPr="000B66C3">
        <w:rPr>
          <w:rFonts w:ascii="Times New Roman" w:hAnsi="Times New Roman" w:cs="Times New Roman"/>
          <w:sz w:val="24"/>
          <w:szCs w:val="24"/>
        </w:rPr>
        <w:t>МиттельдорфУ, Грри Л. Лэндрет «Игровая терапия с детьми, страдающими аутизмом», Москва, 2007г.</w:t>
      </w:r>
    </w:p>
    <w:p w:rsidR="00F34D85" w:rsidRPr="000B66C3" w:rsidRDefault="00F34D85" w:rsidP="00F34D85">
      <w:pPr>
        <w:pStyle w:val="a3"/>
        <w:keepNext/>
        <w:numPr>
          <w:ilvl w:val="0"/>
          <w:numId w:val="17"/>
        </w:numPr>
        <w:pBdr>
          <w:bottom w:val="single" w:sz="2" w:space="0" w:color="D6DDB9"/>
        </w:pBdr>
        <w:spacing w:after="0" w:line="240" w:lineRule="auto"/>
        <w:outlineLvl w:val="0"/>
        <w:rPr>
          <w:rFonts w:ascii="Times New Roman" w:eastAsia="Times New Roman" w:hAnsi="Times New Roman" w:cs="Times New Roman"/>
          <w:b/>
          <w:bCs/>
          <w:kern w:val="36"/>
          <w:sz w:val="24"/>
          <w:szCs w:val="24"/>
          <w:u w:val="single"/>
        </w:rPr>
      </w:pPr>
      <w:r w:rsidRPr="000B66C3">
        <w:rPr>
          <w:rFonts w:ascii="Times New Roman" w:eastAsia="Times New Roman" w:hAnsi="Times New Roman" w:cs="Times New Roman"/>
          <w:kern w:val="36"/>
          <w:sz w:val="24"/>
          <w:szCs w:val="24"/>
        </w:rPr>
        <w:t>Программы специальных (коррекционных) образовательных учреждений VIII вида. 0-4 классы.</w:t>
      </w:r>
      <w:r>
        <w:rPr>
          <w:rFonts w:ascii="Times New Roman" w:eastAsia="Times New Roman" w:hAnsi="Times New Roman" w:cs="Times New Roman"/>
          <w:bCs/>
          <w:kern w:val="36"/>
          <w:sz w:val="24"/>
          <w:szCs w:val="24"/>
        </w:rPr>
        <w:t>Б</w:t>
      </w:r>
      <w:r w:rsidRPr="000B66C3">
        <w:rPr>
          <w:rFonts w:ascii="Times New Roman" w:eastAsia="Times New Roman" w:hAnsi="Times New Roman" w:cs="Times New Roman"/>
          <w:bCs/>
          <w:kern w:val="36"/>
          <w:sz w:val="24"/>
          <w:szCs w:val="24"/>
        </w:rPr>
        <w:t>ажнокова И.М.</w:t>
      </w:r>
    </w:p>
    <w:p w:rsidR="00F34D85" w:rsidRPr="000B66C3" w:rsidRDefault="00F34D85" w:rsidP="00F34D85">
      <w:pPr>
        <w:spacing w:line="240" w:lineRule="auto"/>
        <w:rPr>
          <w:sz w:val="24"/>
          <w:szCs w:val="24"/>
        </w:rPr>
      </w:pPr>
    </w:p>
    <w:p w:rsidR="005078A4" w:rsidRPr="005078A4" w:rsidRDefault="005078A4" w:rsidP="005078A4">
      <w:pPr>
        <w:spacing w:after="0"/>
        <w:jc w:val="center"/>
        <w:rPr>
          <w:rFonts w:ascii="Times New Roman" w:eastAsia="Calibri" w:hAnsi="Times New Roman" w:cs="Times New Roman"/>
          <w:b/>
          <w:sz w:val="24"/>
          <w:szCs w:val="24"/>
        </w:rPr>
      </w:pPr>
      <w:r w:rsidRPr="005078A4">
        <w:rPr>
          <w:rFonts w:ascii="Times New Roman" w:eastAsia="Calibri" w:hAnsi="Times New Roman" w:cs="Times New Roman"/>
          <w:b/>
          <w:sz w:val="24"/>
          <w:szCs w:val="24"/>
        </w:rPr>
        <w:t>2.2.2. Программа формировани</w:t>
      </w:r>
      <w:r w:rsidR="00C802ED">
        <w:rPr>
          <w:rFonts w:ascii="Times New Roman" w:eastAsia="Calibri" w:hAnsi="Times New Roman" w:cs="Times New Roman"/>
          <w:b/>
          <w:sz w:val="24"/>
          <w:szCs w:val="24"/>
        </w:rPr>
        <w:t>я универсальных учебных действий</w:t>
      </w:r>
      <w:r w:rsidRPr="005078A4">
        <w:rPr>
          <w:rFonts w:ascii="Times New Roman" w:eastAsia="Calibri" w:hAnsi="Times New Roman" w:cs="Times New Roman"/>
          <w:b/>
          <w:sz w:val="24"/>
          <w:szCs w:val="24"/>
        </w:rPr>
        <w:t xml:space="preserve"> обучающихся с РАС</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    Программа формирования универсальных учебных действий на ступени начального общего образования конкретизирует требования Стандарта к личностным, метапредметным и предметным </w:t>
      </w:r>
      <w:r w:rsidRPr="005078A4">
        <w:rPr>
          <w:rFonts w:ascii="Times New Roman" w:eastAsia="Calibri" w:hAnsi="Times New Roman" w:cs="Times New Roman"/>
          <w:sz w:val="24"/>
          <w:szCs w:val="24"/>
        </w:rPr>
        <w:lastRenderedPageBreak/>
        <w:t xml:space="preserve">результатам освоения адаптированной основной образовательной программы начального общего образования, и служит основой разработки адаптированных программ учебных предметов, курсов.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Программа построена   на основе деятельностного подхода к обучению и позволяет реализовывать коррекционно-развивающий потенциал образования обучающихся с РАС и призвана способствовать развитию универсальных учебных действий, обеспечивающих обучающимся умение учиться.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Основная цель реализации программы формирования универсальных учебных действий состоит в формировании обучающегося с РАС как субъекта учебной деятельности.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Задачами реализации программы являются: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 формирование мотивационного компонента учебной деятельности;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 овладение комплексом универсальных учебных действий, составляющих операционный компонент учебной деятельности;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p>
    <w:p w:rsidR="005078A4" w:rsidRPr="005078A4" w:rsidRDefault="005078A4" w:rsidP="005078A4">
      <w:pPr>
        <w:spacing w:after="0"/>
        <w:jc w:val="both"/>
        <w:rPr>
          <w:rFonts w:ascii="Times New Roman" w:eastAsia="Calibri" w:hAnsi="Times New Roman" w:cs="Times New Roman"/>
          <w:b/>
          <w:sz w:val="24"/>
          <w:szCs w:val="24"/>
        </w:rPr>
      </w:pPr>
      <w:r w:rsidRPr="005078A4">
        <w:rPr>
          <w:rFonts w:ascii="Times New Roman" w:eastAsia="Calibri" w:hAnsi="Times New Roman" w:cs="Times New Roman"/>
          <w:b/>
          <w:sz w:val="24"/>
          <w:szCs w:val="24"/>
        </w:rPr>
        <w:t xml:space="preserve">Программа формирования универсальных учебных действий содержит: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1. Описание ценностных ориентиров на каждой ступени образования;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2. Характеристики личностных, регулятивных, познавательных, коммуникативных универсальных учебных действий.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3. Связь универсальных учебных действий с содержанием учебных предметов в соответствии с  УМК «Школа России»;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4. Типовые задачи формирования личностных, регулятивных, познавательных, коммуникативных универсальных учебных действий в соответствии с УМК «Школа России»;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5. Описание преемственности программы формирования универсальных учебных действий по ступеням общего образования в соответствии с УМК «Школа России»;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6. Планируемые результаты сформированности УУД. </w:t>
      </w:r>
    </w:p>
    <w:p w:rsidR="005078A4" w:rsidRPr="005078A4" w:rsidRDefault="005078A4" w:rsidP="005078A4">
      <w:pPr>
        <w:shd w:val="clear" w:color="auto" w:fill="FFFFFF"/>
        <w:spacing w:after="0"/>
        <w:jc w:val="center"/>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b/>
          <w:bCs/>
          <w:iCs/>
          <w:color w:val="000000"/>
          <w:sz w:val="24"/>
          <w:szCs w:val="24"/>
          <w:lang w:eastAsia="ru-RU"/>
        </w:rPr>
        <w:t>Разделы программы в соответствии с УМК «Школа России».</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ФГОС начального общего образования определяет </w:t>
      </w:r>
      <w:r w:rsidRPr="005078A4">
        <w:rPr>
          <w:rFonts w:ascii="Times New Roman" w:eastAsia="Times New Roman" w:hAnsi="Times New Roman" w:cs="Times New Roman"/>
          <w:b/>
          <w:bCs/>
          <w:color w:val="000000"/>
          <w:sz w:val="24"/>
          <w:szCs w:val="24"/>
          <w:lang w:eastAsia="ru-RU"/>
        </w:rPr>
        <w:t>ценностные ориентиры содержания образования на ступени начального общего образования</w:t>
      </w:r>
      <w:r w:rsidRPr="005078A4">
        <w:rPr>
          <w:rFonts w:ascii="Times New Roman" w:eastAsia="Times New Roman" w:hAnsi="Times New Roman" w:cs="Times New Roman"/>
          <w:color w:val="000000"/>
          <w:sz w:val="24"/>
          <w:szCs w:val="24"/>
          <w:lang w:eastAsia="ru-RU"/>
        </w:rPr>
        <w:t> следующим образом:</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1. Формирование основ гражданской идентичности личности, включая</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чувство сопричастности и гордости за свою Родину, народ и историю;</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осознание ответственности человека за благосостояние общества;</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восприятие мира как единого и целостного при разнообразии культур, национальностей, религий;</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отказ от деления на «своих» и «чужих»;</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уважение истории и культуры каждого народа.</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2. формирование психологических условий развития общения, кооперации сотрудничества.</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доброжелательность, доверие и внимание к людям,</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готовность к сотрудничеству и дружбе, оказанию помощи тем, кто в ней нуждается;</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3. развитие ценностно-смысловой сферы личности на основе общечеловеческой нравственности и гуманизма.</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принятие и уважение ценностей семьи и общества, школы и коллектива и стремление следовать им;</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lastRenderedPageBreak/>
        <w:t>- формирование чувства прекрасного и эстетических чувств на основе знакомства с мировой и отечественной художественной культурой;</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4. развитие умения учиться как первого шага к самообразованию и самовоспитанию:</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развитие широких познавательных интересов, инициативы и любознательности, мотивов познания и творчества;</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формирование умения учиться и способности к организации своей деятельности (планированию, контролю, оценке);</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5. развитие самостоятельности, инициативы и ответственности личности как условия ее самоактуализации:</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формирование самоуважения и эмоционально-положительного отношения к себе;</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готовность открыто выражать и отстаивать свою позицию;</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критичность к своим поступкам и умение адекватно их оценивать;</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готовность к самостоятельным действиям, ответственность за их результаты;</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целеустремленность и настойчивость в достижении целей;</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готовность к преодолению трудностей и жизненного оптимизма;</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умение противостоять действиям и влияниям, представляющим угрозу жизни, здоровью и безопасности личности и общества в пределах своих возможностей. </w:t>
      </w:r>
      <w:r w:rsidRPr="005078A4">
        <w:rPr>
          <w:rFonts w:ascii="Times New Roman" w:eastAsia="Times New Roman" w:hAnsi="Times New Roman" w:cs="Times New Roman"/>
          <w:color w:val="000000"/>
          <w:sz w:val="24"/>
          <w:szCs w:val="24"/>
          <w:vertAlign w:val="superscript"/>
          <w:lang w:eastAsia="ru-RU"/>
        </w:rPr>
        <w:t>1</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Это человек:</w:t>
      </w:r>
    </w:p>
    <w:p w:rsidR="005078A4" w:rsidRPr="005078A4" w:rsidRDefault="005078A4" w:rsidP="003F0A53">
      <w:pPr>
        <w:numPr>
          <w:ilvl w:val="0"/>
          <w:numId w:val="4"/>
        </w:numPr>
        <w:shd w:val="clear" w:color="auto" w:fill="FFFFFF"/>
        <w:suppressAutoHyphens/>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Любознательный, интересующийся, активно познающий мир</w:t>
      </w:r>
    </w:p>
    <w:p w:rsidR="005078A4" w:rsidRPr="005078A4" w:rsidRDefault="005078A4" w:rsidP="003F0A53">
      <w:pPr>
        <w:numPr>
          <w:ilvl w:val="0"/>
          <w:numId w:val="4"/>
        </w:numPr>
        <w:shd w:val="clear" w:color="auto" w:fill="FFFFFF"/>
        <w:suppressAutoHyphens/>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Владеющий основами умения учиться.</w:t>
      </w:r>
    </w:p>
    <w:p w:rsidR="005078A4" w:rsidRPr="005078A4" w:rsidRDefault="005078A4" w:rsidP="003F0A53">
      <w:pPr>
        <w:numPr>
          <w:ilvl w:val="0"/>
          <w:numId w:val="4"/>
        </w:numPr>
        <w:shd w:val="clear" w:color="auto" w:fill="FFFFFF"/>
        <w:suppressAutoHyphens/>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Любящий родной край и свою страну.</w:t>
      </w:r>
    </w:p>
    <w:p w:rsidR="005078A4" w:rsidRPr="005078A4" w:rsidRDefault="005078A4" w:rsidP="003F0A53">
      <w:pPr>
        <w:numPr>
          <w:ilvl w:val="0"/>
          <w:numId w:val="4"/>
        </w:numPr>
        <w:shd w:val="clear" w:color="auto" w:fill="FFFFFF"/>
        <w:suppressAutoHyphens/>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Уважающий и принимающий ценности семьи и общества</w:t>
      </w:r>
    </w:p>
    <w:p w:rsidR="005078A4" w:rsidRPr="005078A4" w:rsidRDefault="005078A4" w:rsidP="003F0A53">
      <w:pPr>
        <w:numPr>
          <w:ilvl w:val="0"/>
          <w:numId w:val="4"/>
        </w:numPr>
        <w:shd w:val="clear" w:color="auto" w:fill="FFFFFF"/>
        <w:suppressAutoHyphens/>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Готовый самостоятельно действовать и отвечать за свои поступки перед семьей и школой.</w:t>
      </w:r>
    </w:p>
    <w:p w:rsidR="005078A4" w:rsidRPr="005078A4" w:rsidRDefault="005078A4" w:rsidP="003F0A53">
      <w:pPr>
        <w:numPr>
          <w:ilvl w:val="0"/>
          <w:numId w:val="4"/>
        </w:numPr>
        <w:shd w:val="clear" w:color="auto" w:fill="FFFFFF"/>
        <w:suppressAutoHyphens/>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Доброжелательный, умеющий слушать и слышать партнера,</w:t>
      </w:r>
    </w:p>
    <w:p w:rsidR="005078A4" w:rsidRPr="005078A4" w:rsidRDefault="005078A4" w:rsidP="003F0A53">
      <w:pPr>
        <w:numPr>
          <w:ilvl w:val="0"/>
          <w:numId w:val="4"/>
        </w:numPr>
        <w:shd w:val="clear" w:color="auto" w:fill="FFFFFF"/>
        <w:suppressAutoHyphens/>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умеющий высказать свое мнение.</w:t>
      </w:r>
    </w:p>
    <w:p w:rsidR="005078A4" w:rsidRPr="005078A4" w:rsidRDefault="005078A4" w:rsidP="003F0A53">
      <w:pPr>
        <w:numPr>
          <w:ilvl w:val="0"/>
          <w:numId w:val="4"/>
        </w:numPr>
        <w:shd w:val="clear" w:color="auto" w:fill="FFFFFF"/>
        <w:suppressAutoHyphens/>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Выполняющий правила здорового и безопасного образа жизни для себя и окружающих.</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В ФГОС начального общего образования содержится </w:t>
      </w:r>
      <w:r w:rsidRPr="005078A4">
        <w:rPr>
          <w:rFonts w:ascii="Times New Roman" w:eastAsia="Times New Roman" w:hAnsi="Times New Roman" w:cs="Times New Roman"/>
          <w:b/>
          <w:bCs/>
          <w:color w:val="000000"/>
          <w:sz w:val="24"/>
          <w:szCs w:val="24"/>
          <w:lang w:eastAsia="ru-RU"/>
        </w:rPr>
        <w:t>характеристика личностных, регулятивных, познавательных, коммуникативных универсальных учебных действий</w:t>
      </w:r>
      <w:r w:rsidRPr="005078A4">
        <w:rPr>
          <w:rFonts w:ascii="Times New Roman" w:eastAsia="Times New Roman" w:hAnsi="Times New Roman" w:cs="Times New Roman"/>
          <w:color w:val="000000"/>
          <w:sz w:val="24"/>
          <w:szCs w:val="24"/>
          <w:lang w:eastAsia="ru-RU"/>
        </w:rPr>
        <w:t>:</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b/>
          <w:bCs/>
          <w:i/>
          <w:iCs/>
          <w:color w:val="000000"/>
          <w:sz w:val="24"/>
          <w:szCs w:val="24"/>
          <w:lang w:eastAsia="ru-RU"/>
        </w:rPr>
        <w:t>Личностные универсальные учебные действия</w:t>
      </w:r>
      <w:r w:rsidRPr="005078A4">
        <w:rPr>
          <w:rFonts w:ascii="Times New Roman" w:eastAsia="Times New Roman" w:hAnsi="Times New Roman" w:cs="Times New Roman"/>
          <w:i/>
          <w:iCs/>
          <w:color w:val="000000"/>
          <w:sz w:val="24"/>
          <w:szCs w:val="24"/>
          <w:lang w:eastAsia="ru-RU"/>
        </w:rPr>
        <w:t> </w:t>
      </w:r>
      <w:r w:rsidRPr="005078A4">
        <w:rPr>
          <w:rFonts w:ascii="Times New Roman" w:eastAsia="Times New Roman" w:hAnsi="Times New Roman" w:cs="Times New Roman"/>
          <w:color w:val="000000"/>
          <w:sz w:val="24"/>
          <w:szCs w:val="24"/>
          <w:lang w:eastAsia="ru-RU"/>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Применительно к учебной деятельности следует выделить три вида личностных действий:</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личностное, профессиональное, жизненное самоопределение;</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5078A4">
        <w:rPr>
          <w:rFonts w:ascii="Times New Roman" w:eastAsia="Times New Roman" w:hAnsi="Times New Roman" w:cs="Times New Roman"/>
          <w:i/>
          <w:iCs/>
          <w:color w:val="000000"/>
          <w:sz w:val="24"/>
          <w:szCs w:val="24"/>
          <w:lang w:eastAsia="ru-RU"/>
        </w:rPr>
        <w:t>какое значение и какой смысл имеет для меня учение? </w:t>
      </w:r>
      <w:r w:rsidRPr="005078A4">
        <w:rPr>
          <w:rFonts w:ascii="Times New Roman" w:eastAsia="Times New Roman" w:hAnsi="Times New Roman" w:cs="Times New Roman"/>
          <w:color w:val="000000"/>
          <w:sz w:val="24"/>
          <w:szCs w:val="24"/>
          <w:lang w:eastAsia="ru-RU"/>
        </w:rPr>
        <w:t>— и уметь на него отвечать;</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b/>
          <w:bCs/>
          <w:color w:val="000000"/>
          <w:sz w:val="24"/>
          <w:szCs w:val="24"/>
          <w:lang w:eastAsia="ru-RU"/>
        </w:rPr>
        <w:t>Регулятивные универсальные учебные действия</w:t>
      </w:r>
      <w:r w:rsidRPr="005078A4">
        <w:rPr>
          <w:rFonts w:ascii="Times New Roman" w:eastAsia="Times New Roman" w:hAnsi="Times New Roman" w:cs="Times New Roman"/>
          <w:i/>
          <w:iCs/>
          <w:color w:val="000000"/>
          <w:sz w:val="24"/>
          <w:szCs w:val="24"/>
          <w:lang w:eastAsia="ru-RU"/>
        </w:rPr>
        <w:t> </w:t>
      </w:r>
      <w:r w:rsidRPr="005078A4">
        <w:rPr>
          <w:rFonts w:ascii="Times New Roman" w:eastAsia="Times New Roman" w:hAnsi="Times New Roman" w:cs="Times New Roman"/>
          <w:color w:val="000000"/>
          <w:sz w:val="24"/>
          <w:szCs w:val="24"/>
          <w:lang w:eastAsia="ru-RU"/>
        </w:rPr>
        <w:t>обеспечивают обучающимся организацию своей учебной деятельности.</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К ним относятся:</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целеполагание как постановка учебной задачи на основе соотнесения того, что уже известно и усвоено учащимися, и того, что ещё неизвестно;</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lastRenderedPageBreak/>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прогнозирование — предвосхищение результата и уровня усвоения знаний, его временны</w:t>
      </w:r>
      <w:r w:rsidRPr="005078A4">
        <w:rPr>
          <w:rFonts w:ascii="Times New Roman" w:eastAsia="Times New Roman" w:hAnsi="Times New Roman" w:cs="Times New Roman"/>
          <w:i/>
          <w:iCs/>
          <w:color w:val="000000"/>
          <w:sz w:val="24"/>
          <w:szCs w:val="24"/>
          <w:lang w:eastAsia="ru-RU"/>
        </w:rPr>
        <w:t> </w:t>
      </w:r>
      <w:r w:rsidRPr="005078A4">
        <w:rPr>
          <w:rFonts w:ascii="Times New Roman" w:eastAsia="Times New Roman" w:hAnsi="Times New Roman" w:cs="Times New Roman"/>
          <w:color w:val="000000"/>
          <w:sz w:val="24"/>
          <w:szCs w:val="24"/>
          <w:lang w:eastAsia="ru-RU"/>
        </w:rPr>
        <w:t>х характеристик;</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контроль в форме сличения способа действия и его результата с заданным эталоном с целью обнаружения отклонений и отличий от эталона;</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b/>
          <w:bCs/>
          <w:color w:val="000000"/>
          <w:sz w:val="24"/>
          <w:szCs w:val="24"/>
          <w:lang w:eastAsia="ru-RU"/>
        </w:rPr>
        <w:t>Познавательные универсальные учебные действия </w:t>
      </w:r>
      <w:r w:rsidRPr="005078A4">
        <w:rPr>
          <w:rFonts w:ascii="Times New Roman" w:eastAsia="Times New Roman" w:hAnsi="Times New Roman" w:cs="Times New Roman"/>
          <w:color w:val="000000"/>
          <w:sz w:val="24"/>
          <w:szCs w:val="24"/>
          <w:lang w:eastAsia="ru-RU"/>
        </w:rPr>
        <w:t>включают: общеучебные, логические учебные действия, а также постановку и решение проблемы.</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b/>
          <w:bCs/>
          <w:iCs/>
          <w:color w:val="000000"/>
          <w:sz w:val="24"/>
          <w:szCs w:val="24"/>
          <w:lang w:eastAsia="ru-RU"/>
        </w:rPr>
        <w:t>Общеучебные универсальные действия</w:t>
      </w:r>
      <w:r w:rsidRPr="005078A4">
        <w:rPr>
          <w:rFonts w:ascii="Times New Roman" w:eastAsia="Times New Roman" w:hAnsi="Times New Roman" w:cs="Times New Roman"/>
          <w:b/>
          <w:bCs/>
          <w:color w:val="000000"/>
          <w:sz w:val="24"/>
          <w:szCs w:val="24"/>
          <w:lang w:eastAsia="ru-RU"/>
        </w:rPr>
        <w:t>:</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самостоятельное выделение и формулирование познавательной цели;</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структурирование знаний;</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осознанное и произвольное построение речевого высказывания в устной и письменной форме;</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выбор наиболее эффективных способов решения задач в</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зависимости от конкретных условий;</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рефлексия способов и условий действия, контроль и оценка процесса и результатов деятельности;</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определение основной и второстепенной информации; свободная ориентация и восприятие текстов художественного,</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научного, публицистического и официально-делового стилей; понимание и адекватная оценка языка средств массовой информации;</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Особую группу общеучебных универсальных действий составляют </w:t>
      </w:r>
      <w:r w:rsidRPr="005078A4">
        <w:rPr>
          <w:rFonts w:ascii="Times New Roman" w:eastAsia="Times New Roman" w:hAnsi="Times New Roman" w:cs="Times New Roman"/>
          <w:b/>
          <w:bCs/>
          <w:i/>
          <w:iCs/>
          <w:color w:val="000000"/>
          <w:sz w:val="24"/>
          <w:szCs w:val="24"/>
          <w:lang w:eastAsia="ru-RU"/>
        </w:rPr>
        <w:t>знаково-_символические действия</w:t>
      </w:r>
      <w:r w:rsidRPr="005078A4">
        <w:rPr>
          <w:rFonts w:ascii="Times New Roman" w:eastAsia="Times New Roman" w:hAnsi="Times New Roman" w:cs="Times New Roman"/>
          <w:b/>
          <w:bCs/>
          <w:color w:val="000000"/>
          <w:sz w:val="24"/>
          <w:szCs w:val="24"/>
          <w:lang w:eastAsia="ru-RU"/>
        </w:rPr>
        <w:t>:</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преобразование модели с целью выявления общих законов, определяющих данную предметную область.</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b/>
          <w:bCs/>
          <w:i/>
          <w:iCs/>
          <w:color w:val="000000"/>
          <w:sz w:val="24"/>
          <w:szCs w:val="24"/>
          <w:lang w:eastAsia="ru-RU"/>
        </w:rPr>
        <w:t>Логические универсальные действия</w:t>
      </w:r>
      <w:r w:rsidRPr="005078A4">
        <w:rPr>
          <w:rFonts w:ascii="Times New Roman" w:eastAsia="Times New Roman" w:hAnsi="Times New Roman" w:cs="Times New Roman"/>
          <w:color w:val="000000"/>
          <w:sz w:val="24"/>
          <w:szCs w:val="24"/>
          <w:lang w:eastAsia="ru-RU"/>
        </w:rPr>
        <w:t>:</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анализ объектов с целью выделения признаков (существенных, несущественных);</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синтез — составление целого из частей, в том числе самостоятельное достраивание с восполнением недостающих компонентов;</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выбор оснований и критериев для сравнения, сериации, классификации объектов;</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подведение под понятие, выведение следствий;</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установление причинно-следственных связей, представление цепочек объектов и явлений;</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lastRenderedPageBreak/>
        <w:t>• построение логической цепочки рассуждений, анализ истинности утверждений;</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доказательство;</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выдвижение гипотез и их обоснование.</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b/>
          <w:bCs/>
          <w:i/>
          <w:iCs/>
          <w:color w:val="000000"/>
          <w:sz w:val="24"/>
          <w:szCs w:val="24"/>
          <w:lang w:eastAsia="ru-RU"/>
        </w:rPr>
        <w:t>Постановка и решение проблемы</w:t>
      </w:r>
      <w:r w:rsidRPr="005078A4">
        <w:rPr>
          <w:rFonts w:ascii="Times New Roman" w:eastAsia="Times New Roman" w:hAnsi="Times New Roman" w:cs="Times New Roman"/>
          <w:b/>
          <w:bCs/>
          <w:color w:val="000000"/>
          <w:sz w:val="24"/>
          <w:szCs w:val="24"/>
          <w:lang w:eastAsia="ru-RU"/>
        </w:rPr>
        <w:t>:</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формулирование проблемы;</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самостоятельное создание способов решения проблем творческого и поискового характера.</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и строить продуктивное взаимодействие и сотрудничество со сверстниками и взрослыми.</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b/>
          <w:bCs/>
          <w:color w:val="000000"/>
          <w:sz w:val="24"/>
          <w:szCs w:val="24"/>
          <w:lang w:eastAsia="ru-RU"/>
        </w:rPr>
        <w:t>К коммуникативным действиям</w:t>
      </w:r>
      <w:r w:rsidRPr="005078A4">
        <w:rPr>
          <w:rFonts w:ascii="Times New Roman" w:eastAsia="Times New Roman" w:hAnsi="Times New Roman" w:cs="Times New Roman"/>
          <w:color w:val="000000"/>
          <w:sz w:val="24"/>
          <w:szCs w:val="24"/>
          <w:lang w:eastAsia="ru-RU"/>
        </w:rPr>
        <w:t> относятся:</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планирование учебного сотрудничества с учителем и</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сверстниками — определение цели, функций участников, способов взаимодействия;</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постановка вопросов — инициативное сотрудничество в поиске и сборе информации;</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управление поведением партнёра — контроль, коррекция, оценка его действий;</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5078A4" w:rsidRPr="005078A4" w:rsidRDefault="005078A4" w:rsidP="005078A4">
      <w:pPr>
        <w:shd w:val="clear" w:color="auto" w:fill="FFFFFF"/>
        <w:spacing w:after="0"/>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w:t>
      </w:r>
    </w:p>
    <w:p w:rsidR="005078A4" w:rsidRPr="005078A4" w:rsidRDefault="005078A4" w:rsidP="005078A4">
      <w:pPr>
        <w:spacing w:after="0"/>
        <w:jc w:val="both"/>
        <w:rPr>
          <w:rFonts w:ascii="Times New Roman" w:eastAsia="Calibri" w:hAnsi="Times New Roman" w:cs="Times New Roman"/>
          <w:b/>
          <w:sz w:val="24"/>
          <w:szCs w:val="24"/>
        </w:rPr>
      </w:pPr>
      <w:r w:rsidRPr="005078A4">
        <w:rPr>
          <w:rFonts w:ascii="Times New Roman" w:eastAsia="Calibri" w:hAnsi="Times New Roman" w:cs="Times New Roman"/>
          <w:b/>
          <w:sz w:val="24"/>
          <w:szCs w:val="24"/>
        </w:rPr>
        <w:t>Структура и содержание системы учебников «Школа России» направлены на достижение следующих метапредметных результатов освоения основной образовательной программы:</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b/>
          <w:sz w:val="24"/>
          <w:szCs w:val="24"/>
        </w:rPr>
        <w:t xml:space="preserve"> -  </w:t>
      </w:r>
      <w:r w:rsidRPr="005078A4">
        <w:rPr>
          <w:rFonts w:ascii="Times New Roman" w:eastAsia="Calibri" w:hAnsi="Times New Roman" w:cs="Times New Roman"/>
          <w:sz w:val="24"/>
          <w:szCs w:val="24"/>
        </w:rPr>
        <w:t xml:space="preserve">Овладение способностью принимать и сохранять цели и задачи учебной деятельности, поиска средств ее осуществления.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 Освоение способов решения проблем творческого и поискового характера.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Формирование и освоение указанных способов и приемов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p>
    <w:p w:rsidR="005078A4" w:rsidRPr="005078A4" w:rsidRDefault="005078A4" w:rsidP="005078A4">
      <w:pPr>
        <w:spacing w:after="0"/>
        <w:jc w:val="center"/>
        <w:rPr>
          <w:rFonts w:ascii="Times New Roman" w:eastAsia="Calibri" w:hAnsi="Times New Roman" w:cs="Times New Roman"/>
          <w:b/>
          <w:sz w:val="24"/>
          <w:szCs w:val="24"/>
        </w:rPr>
      </w:pPr>
      <w:r w:rsidRPr="005078A4">
        <w:rPr>
          <w:rFonts w:ascii="Times New Roman" w:eastAsia="Calibri" w:hAnsi="Times New Roman" w:cs="Times New Roman"/>
          <w:b/>
          <w:sz w:val="24"/>
          <w:szCs w:val="24"/>
        </w:rPr>
        <w:t xml:space="preserve">Преемственность формирования универсальных учебных действий </w:t>
      </w:r>
    </w:p>
    <w:p w:rsidR="005078A4" w:rsidRPr="005078A4" w:rsidRDefault="005078A4" w:rsidP="005078A4">
      <w:pPr>
        <w:spacing w:after="0"/>
        <w:jc w:val="center"/>
        <w:rPr>
          <w:rFonts w:ascii="Times New Roman" w:eastAsia="Calibri" w:hAnsi="Times New Roman" w:cs="Times New Roman"/>
          <w:b/>
          <w:sz w:val="24"/>
          <w:szCs w:val="24"/>
        </w:rPr>
      </w:pPr>
      <w:r w:rsidRPr="005078A4">
        <w:rPr>
          <w:rFonts w:ascii="Times New Roman" w:eastAsia="Calibri" w:hAnsi="Times New Roman" w:cs="Times New Roman"/>
          <w:b/>
          <w:sz w:val="24"/>
          <w:szCs w:val="24"/>
        </w:rPr>
        <w:t>по уровням общего образования.</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каждом уровне образовательного процесса проводится диагностика (физическая, психологическая, педагогическая) готовности учащихся к обучению на следующем уровне. Стартовая диагностика определяет основные проблемы, характерные для большинства обучающихся, и в соответствии с особенностями уровня обучения на определенный период выстраивается система работы по преемственности.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Преемственность формирования универсальных учебных действий по уровням общего образования обеспечивается за счет: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lastRenderedPageBreak/>
        <w:t xml:space="preserve">-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 четкого представления педагогов о планируемых результатах обучения на каждой ступени;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 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       Основанием преемственности разных уровней образовательной системы становится ориентация на ключевой стратегический приоритет непрерывного образования - формирование умения учиться. </w:t>
      </w:r>
    </w:p>
    <w:p w:rsidR="005078A4" w:rsidRPr="005078A4" w:rsidRDefault="005078A4" w:rsidP="005078A4">
      <w:pPr>
        <w:spacing w:after="0"/>
        <w:jc w:val="center"/>
        <w:rPr>
          <w:rFonts w:ascii="Times New Roman" w:eastAsia="Calibri" w:hAnsi="Times New Roman" w:cs="Times New Roman"/>
          <w:b/>
          <w:sz w:val="24"/>
          <w:szCs w:val="24"/>
        </w:rPr>
      </w:pPr>
    </w:p>
    <w:p w:rsidR="005078A4" w:rsidRPr="005078A4" w:rsidRDefault="005078A4" w:rsidP="005078A4">
      <w:pPr>
        <w:spacing w:after="0"/>
        <w:jc w:val="center"/>
        <w:rPr>
          <w:rFonts w:ascii="Times New Roman" w:eastAsia="Calibri" w:hAnsi="Times New Roman" w:cs="Times New Roman"/>
          <w:b/>
          <w:sz w:val="24"/>
          <w:szCs w:val="24"/>
        </w:rPr>
      </w:pPr>
      <w:r w:rsidRPr="005078A4">
        <w:rPr>
          <w:rFonts w:ascii="Times New Roman" w:eastAsia="Calibri" w:hAnsi="Times New Roman" w:cs="Times New Roman"/>
          <w:b/>
          <w:sz w:val="24"/>
          <w:szCs w:val="24"/>
        </w:rPr>
        <w:t>Планируемые результаты в освоении школьниками универсальных учебных действий</w:t>
      </w:r>
    </w:p>
    <w:p w:rsidR="005078A4" w:rsidRPr="005078A4" w:rsidRDefault="005078A4" w:rsidP="005078A4">
      <w:pPr>
        <w:spacing w:after="0"/>
        <w:jc w:val="center"/>
        <w:rPr>
          <w:rFonts w:ascii="Times New Roman" w:eastAsia="Calibri" w:hAnsi="Times New Roman" w:cs="Times New Roman"/>
          <w:b/>
          <w:sz w:val="24"/>
          <w:szCs w:val="24"/>
        </w:rPr>
      </w:pPr>
      <w:r w:rsidRPr="005078A4">
        <w:rPr>
          <w:rFonts w:ascii="Times New Roman" w:eastAsia="Calibri" w:hAnsi="Times New Roman" w:cs="Times New Roman"/>
          <w:b/>
          <w:sz w:val="24"/>
          <w:szCs w:val="24"/>
        </w:rPr>
        <w:t xml:space="preserve"> по завершении начального обучения.</w:t>
      </w:r>
    </w:p>
    <w:p w:rsidR="005078A4" w:rsidRPr="005078A4" w:rsidRDefault="005078A4" w:rsidP="005078A4">
      <w:pPr>
        <w:spacing w:after="0"/>
        <w:jc w:val="both"/>
        <w:rPr>
          <w:rFonts w:ascii="Times New Roman" w:eastAsia="Calibri" w:hAnsi="Times New Roman" w:cs="Times New Roman"/>
          <w:b/>
          <w:sz w:val="24"/>
          <w:szCs w:val="24"/>
        </w:rPr>
      </w:pPr>
      <w:r w:rsidRPr="005078A4">
        <w:rPr>
          <w:rFonts w:ascii="Times New Roman" w:eastAsia="Calibri" w:hAnsi="Times New Roman" w:cs="Times New Roman"/>
          <w:b/>
          <w:sz w:val="24"/>
          <w:szCs w:val="24"/>
        </w:rPr>
        <w:t xml:space="preserve">Педагогические ориентиры: развитие личности.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В сфере личностных универсальных учебных действий у выпускников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b/>
          <w:sz w:val="24"/>
          <w:szCs w:val="24"/>
        </w:rPr>
        <w:t>Педагогические ориентиры: самообразование и самоорганизация.</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В сфере регулятивных универсальных учебных действий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b/>
          <w:sz w:val="24"/>
          <w:szCs w:val="24"/>
        </w:rPr>
        <w:t>Педагогические ориентиры: исследовательская культура</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В сфере познавательных универсальных учебных действий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приемы решения задач.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b/>
          <w:sz w:val="24"/>
          <w:szCs w:val="24"/>
        </w:rPr>
        <w:t>Педагогические ориентиры: культура общения</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В сфере коммуникативных универсальных учебных действий 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«Условия, обеспечивающие развитие УУД в образовательном процессе»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Учитель знает: - важность формирования универсальных учебных действий школьников;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 сущность и виды универсальных умений,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 педагогические приемы и способы их формирования.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Учитель умеет: - отбирать содержание и конструировать учебный процесс с учетом формирования УДД</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 - использовать диагностический инструментарий успешности формирования УДД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привлекать родителей к совместному решению проблемы формирования УДД.</w:t>
      </w:r>
    </w:p>
    <w:p w:rsidR="005078A4" w:rsidRPr="005078A4" w:rsidRDefault="005078A4" w:rsidP="005078A4">
      <w:pPr>
        <w:spacing w:after="0"/>
        <w:jc w:val="both"/>
        <w:rPr>
          <w:rFonts w:ascii="Times New Roman" w:eastAsia="Calibri" w:hAnsi="Times New Roman" w:cs="Times New Roman"/>
          <w:sz w:val="24"/>
          <w:szCs w:val="24"/>
        </w:rPr>
      </w:pPr>
    </w:p>
    <w:p w:rsidR="005078A4" w:rsidRPr="005078A4" w:rsidRDefault="00C802ED" w:rsidP="00C802ED">
      <w:pPr>
        <w:suppressAutoHyphens/>
        <w:spacing w:after="0"/>
        <w:ind w:left="454"/>
        <w:contextualSpacing/>
        <w:jc w:val="center"/>
        <w:rPr>
          <w:rFonts w:ascii="Times New Roman" w:eastAsia="Calibri" w:hAnsi="Times New Roman" w:cs="Times New Roman"/>
          <w:b/>
          <w:sz w:val="24"/>
          <w:szCs w:val="24"/>
        </w:rPr>
      </w:pPr>
      <w:r>
        <w:rPr>
          <w:rFonts w:ascii="Times New Roman" w:eastAsia="Calibri" w:hAnsi="Times New Roman" w:cs="Times New Roman"/>
          <w:b/>
          <w:sz w:val="24"/>
          <w:szCs w:val="24"/>
        </w:rPr>
        <w:t>2.2.3.</w:t>
      </w:r>
      <w:r w:rsidR="005078A4" w:rsidRPr="005078A4">
        <w:rPr>
          <w:rFonts w:ascii="Times New Roman" w:eastAsia="Calibri" w:hAnsi="Times New Roman" w:cs="Times New Roman"/>
          <w:b/>
          <w:sz w:val="24"/>
          <w:szCs w:val="24"/>
        </w:rPr>
        <w:t>Программы отдельных учебных предметов</w:t>
      </w:r>
      <w:r w:rsidR="005078A4" w:rsidRPr="005078A4">
        <w:rPr>
          <w:rFonts w:ascii="Times New Roman" w:eastAsia="Calibri" w:hAnsi="Times New Roman" w:cs="Times New Roman"/>
          <w:sz w:val="24"/>
          <w:szCs w:val="24"/>
        </w:rPr>
        <w:t>,</w:t>
      </w:r>
      <w:r w:rsidR="005078A4" w:rsidRPr="005078A4">
        <w:rPr>
          <w:rFonts w:ascii="Times New Roman" w:eastAsia="Calibri" w:hAnsi="Times New Roman" w:cs="Times New Roman"/>
          <w:b/>
          <w:sz w:val="24"/>
          <w:szCs w:val="24"/>
        </w:rPr>
        <w:t xml:space="preserve"> курсов</w:t>
      </w:r>
    </w:p>
    <w:p w:rsidR="005078A4" w:rsidRPr="005078A4" w:rsidRDefault="005078A4" w:rsidP="005078A4">
      <w:pPr>
        <w:spacing w:after="0"/>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      Программы отдельных учебных предметов, курсов разрабатываются на основе  требований к результатам освоения адаптированной основной образовательной программы и программы формирования УУД. На основании письма Минобрнауки РФ от 28.10.2015 г. № 08-1786 «О </w:t>
      </w:r>
      <w:r w:rsidRPr="005078A4">
        <w:rPr>
          <w:rFonts w:ascii="Times New Roman" w:eastAsia="Calibri" w:hAnsi="Times New Roman" w:cs="Times New Roman"/>
          <w:sz w:val="24"/>
          <w:szCs w:val="24"/>
        </w:rPr>
        <w:lastRenderedPageBreak/>
        <w:t xml:space="preserve">рабочих программах учебных предметов» программы отдельных учебных предметов, курсов содержат: </w:t>
      </w:r>
    </w:p>
    <w:p w:rsidR="005078A4" w:rsidRPr="005078A4" w:rsidRDefault="005078A4" w:rsidP="003F0A53">
      <w:pPr>
        <w:numPr>
          <w:ilvl w:val="0"/>
          <w:numId w:val="5"/>
        </w:numPr>
        <w:suppressAutoHyphens/>
        <w:spacing w:after="0"/>
        <w:contextualSpacing/>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Планируемые предметные результаты освоения конкретного  учебного предмета, курса;</w:t>
      </w:r>
    </w:p>
    <w:p w:rsidR="005078A4" w:rsidRPr="005078A4" w:rsidRDefault="005078A4" w:rsidP="003F0A53">
      <w:pPr>
        <w:numPr>
          <w:ilvl w:val="0"/>
          <w:numId w:val="5"/>
        </w:numPr>
        <w:suppressAutoHyphens/>
        <w:spacing w:after="0"/>
        <w:contextualSpacing/>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Содержание учебного предмета, курса с указанием форм организации учебных занятий, основных видов учебной деятельности;</w:t>
      </w:r>
    </w:p>
    <w:p w:rsidR="005078A4" w:rsidRPr="005078A4" w:rsidRDefault="005078A4" w:rsidP="003F0A53">
      <w:pPr>
        <w:numPr>
          <w:ilvl w:val="0"/>
          <w:numId w:val="5"/>
        </w:numPr>
        <w:suppressAutoHyphens/>
        <w:spacing w:after="0"/>
        <w:contextualSpacing/>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Календарно-тематическое планирование с указанием количества часов, отводимых на освоение каждой темы, с обязательным включением планируемой и фактической дат проведения уроков.</w:t>
      </w:r>
    </w:p>
    <w:p w:rsidR="005078A4" w:rsidRPr="005078A4" w:rsidRDefault="005078A4" w:rsidP="005078A4">
      <w:pPr>
        <w:spacing w:after="0"/>
        <w:jc w:val="both"/>
        <w:rPr>
          <w:rFonts w:ascii="Times New Roman" w:eastAsia="Calibri" w:hAnsi="Times New Roman" w:cs="Times New Roman"/>
          <w:sz w:val="24"/>
          <w:szCs w:val="24"/>
        </w:rPr>
      </w:pP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     МБОУ «Ковылкинская СОШ №3» для реализации ФГОС на I уровне образования использует полный вариант программ УМК «Школа России». Перечень программ, реализующих выполнение ФГОС в начальной школе: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1. Программа курса «Обучение грамоте»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2. Программа курса «Русский язык»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3. Программа «Литературное чтение»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4. Программа курса «Математика»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5. Программа курса «Окружающий мир»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6. Программа курса «Основы религиозных культур и светской этики»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7. Программа курса «Изобразительное искусство»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8. Программа курса «Технология»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9. Программа курса «Музыка»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10. Программа курса «Физическая культура»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 xml:space="preserve">11. Программа по английскому языку </w:t>
      </w:r>
    </w:p>
    <w:p w:rsidR="005078A4" w:rsidRPr="005078A4" w:rsidRDefault="005078A4" w:rsidP="005078A4">
      <w:pPr>
        <w:spacing w:after="0"/>
        <w:jc w:val="both"/>
        <w:rPr>
          <w:rFonts w:ascii="Times New Roman" w:eastAsia="Calibri" w:hAnsi="Times New Roman" w:cs="Times New Roman"/>
          <w:sz w:val="24"/>
          <w:szCs w:val="24"/>
        </w:rPr>
      </w:pPr>
      <w:r w:rsidRPr="005078A4">
        <w:rPr>
          <w:rFonts w:ascii="Times New Roman" w:eastAsia="Calibri" w:hAnsi="Times New Roman" w:cs="Times New Roman"/>
          <w:sz w:val="24"/>
          <w:szCs w:val="24"/>
        </w:rPr>
        <w:t>12. Программа по родному (мокшанскому) языку (ВНД)</w:t>
      </w:r>
    </w:p>
    <w:p w:rsidR="005078A4" w:rsidRPr="005078A4" w:rsidRDefault="005078A4" w:rsidP="005078A4">
      <w:pPr>
        <w:spacing w:after="0"/>
        <w:ind w:firstLine="567"/>
        <w:jc w:val="both"/>
        <w:rPr>
          <w:rFonts w:ascii="Times New Roman" w:eastAsia="Times New Roman" w:hAnsi="Times New Roman" w:cs="Times New Roman"/>
          <w:sz w:val="24"/>
          <w:szCs w:val="24"/>
          <w:lang w:eastAsia="ru-RU"/>
        </w:rPr>
      </w:pPr>
    </w:p>
    <w:p w:rsidR="005078A4" w:rsidRPr="005078A4" w:rsidRDefault="005078A4" w:rsidP="005078A4">
      <w:pPr>
        <w:spacing w:after="0"/>
        <w:jc w:val="center"/>
        <w:rPr>
          <w:rFonts w:ascii="Times New Roman" w:eastAsia="Calibri" w:hAnsi="Times New Roman" w:cs="Times New Roman"/>
          <w:b/>
          <w:sz w:val="24"/>
          <w:szCs w:val="24"/>
        </w:rPr>
      </w:pPr>
      <w:r w:rsidRPr="005078A4">
        <w:rPr>
          <w:rFonts w:ascii="Times New Roman" w:eastAsia="Calibri" w:hAnsi="Times New Roman" w:cs="Times New Roman"/>
          <w:b/>
          <w:sz w:val="24"/>
          <w:szCs w:val="24"/>
        </w:rPr>
        <w:t>2.2.4.Программа духовно-нравственного развития, воспитания обучающихся с РАС</w:t>
      </w:r>
    </w:p>
    <w:p w:rsidR="005078A4" w:rsidRPr="005078A4" w:rsidRDefault="005078A4" w:rsidP="005078A4">
      <w:pPr>
        <w:spacing w:after="0"/>
        <w:jc w:val="center"/>
        <w:rPr>
          <w:rFonts w:ascii="Times New Roman" w:eastAsia="Times New Roman" w:hAnsi="Times New Roman" w:cs="Times New Roman"/>
          <w:b/>
          <w:bCs/>
          <w:kern w:val="2"/>
          <w:sz w:val="24"/>
          <w:szCs w:val="24"/>
          <w:lang w:eastAsia="hi-IN" w:bidi="hi-IN"/>
        </w:rPr>
      </w:pPr>
      <w:r w:rsidRPr="005078A4">
        <w:rPr>
          <w:rFonts w:ascii="Times New Roman" w:eastAsia="Times New Roman" w:hAnsi="Times New Roman" w:cs="Times New Roman"/>
          <w:b/>
          <w:bCs/>
          <w:kern w:val="2"/>
          <w:sz w:val="24"/>
          <w:szCs w:val="24"/>
          <w:lang w:eastAsia="hi-IN" w:bidi="hi-IN"/>
        </w:rPr>
        <w:t>Цель и задачи духовно-нравственного развития и воспитания обучающихся</w:t>
      </w:r>
    </w:p>
    <w:p w:rsidR="005078A4" w:rsidRPr="005078A4" w:rsidRDefault="005078A4" w:rsidP="005078A4">
      <w:pPr>
        <w:spacing w:after="0"/>
        <w:jc w:val="center"/>
        <w:rPr>
          <w:rFonts w:ascii="Times New Roman" w:eastAsia="Times New Roman" w:hAnsi="Times New Roman" w:cs="Times New Roman"/>
          <w:b/>
          <w:bCs/>
          <w:kern w:val="2"/>
          <w:sz w:val="24"/>
          <w:szCs w:val="24"/>
          <w:lang w:eastAsia="hi-IN" w:bidi="hi-IN"/>
        </w:rPr>
      </w:pPr>
      <w:r w:rsidRPr="005078A4">
        <w:rPr>
          <w:rFonts w:ascii="Times New Roman" w:eastAsia="Times New Roman" w:hAnsi="Times New Roman" w:cs="Times New Roman"/>
          <w:b/>
          <w:bCs/>
          <w:kern w:val="2"/>
          <w:sz w:val="24"/>
          <w:szCs w:val="24"/>
          <w:lang w:eastAsia="hi-IN" w:bidi="hi-IN"/>
        </w:rPr>
        <w:t xml:space="preserve"> на уровне начального  общего образования.</w:t>
      </w:r>
    </w:p>
    <w:p w:rsidR="005078A4" w:rsidRPr="005078A4" w:rsidRDefault="005078A4" w:rsidP="005078A4">
      <w:pPr>
        <w:keepNext/>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b/>
          <w:sz w:val="24"/>
          <w:szCs w:val="24"/>
          <w:lang w:eastAsia="ru-RU"/>
        </w:rPr>
        <w:t xml:space="preserve">         Духовно-нравственное воспитание</w:t>
      </w:r>
      <w:r w:rsidRPr="005078A4">
        <w:rPr>
          <w:rFonts w:ascii="Times New Roman" w:eastAsia="Times New Roman" w:hAnsi="Times New Roman" w:cs="Times New Roman"/>
          <w:sz w:val="24"/>
          <w:szCs w:val="24"/>
          <w:lang w:eastAsia="ru-RU"/>
        </w:rPr>
        <w:t xml:space="preserve">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 </w:t>
      </w:r>
    </w:p>
    <w:p w:rsidR="005078A4" w:rsidRPr="005078A4" w:rsidRDefault="005078A4" w:rsidP="005078A4">
      <w:pPr>
        <w:keepNext/>
        <w:widowControl w:val="0"/>
        <w:spacing w:after="0"/>
        <w:ind w:firstLine="567"/>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b/>
          <w:sz w:val="24"/>
          <w:szCs w:val="24"/>
          <w:lang w:eastAsia="ru-RU"/>
        </w:rPr>
        <w:t>Духовно-нравственное развитие</w:t>
      </w:r>
      <w:r w:rsidRPr="005078A4">
        <w:rPr>
          <w:rFonts w:ascii="Times New Roman" w:eastAsia="Times New Roman" w:hAnsi="Times New Roman" w:cs="Times New Roman"/>
          <w:sz w:val="24"/>
          <w:szCs w:val="24"/>
          <w:lang w:eastAsia="ru-RU"/>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5078A4" w:rsidRPr="005078A4" w:rsidRDefault="005078A4" w:rsidP="005078A4">
      <w:pPr>
        <w:keepNext/>
        <w:widowControl w:val="0"/>
        <w:spacing w:after="0"/>
        <w:ind w:firstLine="567"/>
        <w:jc w:val="both"/>
        <w:rPr>
          <w:rFonts w:ascii="Times New Roman" w:eastAsia="Times New Roman" w:hAnsi="Times New Roman" w:cs="Times New Roman"/>
          <w:bCs/>
          <w:sz w:val="24"/>
          <w:szCs w:val="24"/>
          <w:lang w:eastAsia="ru-RU"/>
        </w:rPr>
      </w:pPr>
      <w:r w:rsidRPr="005078A4">
        <w:rPr>
          <w:rFonts w:ascii="Times New Roman" w:eastAsia="Times New Roman" w:hAnsi="Times New Roman" w:cs="Times New Roman"/>
          <w:b/>
          <w:bCs/>
          <w:sz w:val="24"/>
          <w:szCs w:val="24"/>
          <w:lang w:eastAsia="ru-RU"/>
        </w:rPr>
        <w:t>Целью</w:t>
      </w:r>
      <w:r w:rsidRPr="005078A4">
        <w:rPr>
          <w:rFonts w:ascii="Times New Roman" w:eastAsia="Times New Roman" w:hAnsi="Times New Roman" w:cs="Times New Roman"/>
          <w:sz w:val="24"/>
          <w:szCs w:val="24"/>
          <w:lang w:eastAsia="ru-RU"/>
        </w:rPr>
        <w:t xml:space="preserve"> духовно-нравственного развития и воспитания обучающихся на ступени начального общего образования </w:t>
      </w:r>
      <w:r w:rsidRPr="005078A4">
        <w:rPr>
          <w:rFonts w:ascii="Times New Roman" w:eastAsia="Times New Roman" w:hAnsi="Times New Roman" w:cs="Times New Roman"/>
          <w:bCs/>
          <w:sz w:val="24"/>
          <w:szCs w:val="24"/>
          <w:lang w:eastAsia="ru-RU"/>
        </w:rPr>
        <w:t>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5078A4" w:rsidRPr="005078A4" w:rsidRDefault="005078A4" w:rsidP="005078A4">
      <w:pPr>
        <w:keepNext/>
        <w:widowControl w:val="0"/>
        <w:spacing w:after="0"/>
        <w:ind w:firstLine="567"/>
        <w:jc w:val="both"/>
        <w:rPr>
          <w:rFonts w:ascii="Times New Roman" w:eastAsia="Times New Roman" w:hAnsi="Times New Roman" w:cs="Times New Roman"/>
          <w:b/>
          <w:bCs/>
          <w:sz w:val="24"/>
          <w:szCs w:val="24"/>
          <w:lang w:eastAsia="ru-RU"/>
        </w:rPr>
      </w:pPr>
      <w:r w:rsidRPr="005078A4">
        <w:rPr>
          <w:rFonts w:ascii="Times New Roman" w:eastAsia="Times New Roman" w:hAnsi="Times New Roman" w:cs="Times New Roman"/>
          <w:b/>
          <w:bCs/>
          <w:sz w:val="24"/>
          <w:szCs w:val="24"/>
          <w:lang w:eastAsia="ru-RU"/>
        </w:rPr>
        <w:t>Задачи</w:t>
      </w:r>
      <w:r w:rsidRPr="005078A4">
        <w:rPr>
          <w:rFonts w:ascii="Times New Roman" w:eastAsia="Times New Roman" w:hAnsi="Times New Roman" w:cs="Times New Roman"/>
          <w:sz w:val="24"/>
          <w:szCs w:val="24"/>
          <w:lang w:eastAsia="ru-RU"/>
        </w:rPr>
        <w:t xml:space="preserve"> духовно-нравственного развития и воспитания обучающихся на ступени начального общего образования:</w:t>
      </w:r>
    </w:p>
    <w:p w:rsidR="005078A4" w:rsidRPr="005078A4" w:rsidRDefault="005078A4" w:rsidP="005078A4">
      <w:pPr>
        <w:keepNext/>
        <w:widowControl w:val="0"/>
        <w:spacing w:after="0"/>
        <w:jc w:val="both"/>
        <w:rPr>
          <w:rFonts w:ascii="Times New Roman" w:eastAsia="Times New Roman" w:hAnsi="Times New Roman" w:cs="Times New Roman"/>
          <w:b/>
          <w:bCs/>
          <w:sz w:val="24"/>
          <w:szCs w:val="24"/>
          <w:lang w:eastAsia="ru-RU"/>
        </w:rPr>
      </w:pPr>
      <w:r w:rsidRPr="005078A4">
        <w:rPr>
          <w:rFonts w:ascii="Times New Roman" w:eastAsia="Times New Roman" w:hAnsi="Times New Roman" w:cs="Times New Roman"/>
          <w:b/>
          <w:bCs/>
          <w:sz w:val="24"/>
          <w:szCs w:val="24"/>
          <w:lang w:eastAsia="ru-RU"/>
        </w:rPr>
        <w:t>В области формирования личностной культуры:</w:t>
      </w:r>
    </w:p>
    <w:p w:rsidR="005078A4" w:rsidRPr="005078A4" w:rsidRDefault="005078A4" w:rsidP="005078A4">
      <w:pPr>
        <w:keepNext/>
        <w:widowControl w:val="0"/>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xml:space="preserve">•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w:t>
      </w:r>
      <w:r w:rsidRPr="005078A4">
        <w:rPr>
          <w:rFonts w:ascii="Times New Roman" w:eastAsia="Times New Roman" w:hAnsi="Times New Roman" w:cs="Times New Roman"/>
          <w:sz w:val="24"/>
          <w:szCs w:val="24"/>
          <w:lang w:eastAsia="ru-RU"/>
        </w:rPr>
        <w:lastRenderedPageBreak/>
        <w:t>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5078A4" w:rsidRPr="005078A4" w:rsidRDefault="005078A4" w:rsidP="005078A4">
      <w:pPr>
        <w:keepNext/>
        <w:widowControl w:val="0"/>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5078A4" w:rsidRPr="005078A4" w:rsidRDefault="005078A4" w:rsidP="005078A4">
      <w:pPr>
        <w:keepNext/>
        <w:widowControl w:val="0"/>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078A4" w:rsidRPr="005078A4" w:rsidRDefault="005078A4" w:rsidP="005078A4">
      <w:pPr>
        <w:keepNext/>
        <w:widowControl w:val="0"/>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формирование нравственного смысла учения;</w:t>
      </w:r>
    </w:p>
    <w:p w:rsidR="005078A4" w:rsidRPr="005078A4" w:rsidRDefault="005078A4" w:rsidP="005078A4">
      <w:pPr>
        <w:keepNext/>
        <w:widowControl w:val="0"/>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формирование  принятыми в обществе представлениями о добре и зле, должном и недопустимом, укрепление обучающегося позитивной нравственной самооценки, самоуважения и жизненного оптимизма;</w:t>
      </w:r>
    </w:p>
    <w:p w:rsidR="005078A4" w:rsidRPr="005078A4" w:rsidRDefault="005078A4" w:rsidP="005078A4">
      <w:pPr>
        <w:keepNext/>
        <w:widowControl w:val="0"/>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принятие обучающимся базовых национальных ценностей, национальных и этнических духовных традиций;</w:t>
      </w:r>
    </w:p>
    <w:p w:rsidR="005078A4" w:rsidRPr="005078A4" w:rsidRDefault="005078A4" w:rsidP="005078A4">
      <w:pPr>
        <w:keepNext/>
        <w:widowControl w:val="0"/>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формирование эстетических потребностей, ценностей и чувств;</w:t>
      </w:r>
    </w:p>
    <w:p w:rsidR="005078A4" w:rsidRPr="005078A4" w:rsidRDefault="005078A4" w:rsidP="005078A4">
      <w:pPr>
        <w:keepNext/>
        <w:widowControl w:val="0"/>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5078A4" w:rsidRPr="005078A4" w:rsidRDefault="005078A4" w:rsidP="005078A4">
      <w:pPr>
        <w:keepNext/>
        <w:widowControl w:val="0"/>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078A4" w:rsidRPr="005078A4" w:rsidRDefault="005078A4" w:rsidP="005078A4">
      <w:pPr>
        <w:keepNext/>
        <w:widowControl w:val="0"/>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развитие трудолюбия, способности к преодолению трудностей, целеустремлённости и настойчивости в достижении результата.</w:t>
      </w:r>
    </w:p>
    <w:p w:rsidR="005078A4" w:rsidRPr="005078A4" w:rsidRDefault="005078A4" w:rsidP="005078A4">
      <w:pPr>
        <w:keepNext/>
        <w:widowControl w:val="0"/>
        <w:spacing w:after="0"/>
        <w:jc w:val="both"/>
        <w:rPr>
          <w:rFonts w:ascii="Times New Roman" w:eastAsia="Times New Roman" w:hAnsi="Times New Roman" w:cs="Times New Roman"/>
          <w:b/>
          <w:bCs/>
          <w:sz w:val="24"/>
          <w:szCs w:val="24"/>
          <w:lang w:eastAsia="ru-RU"/>
        </w:rPr>
      </w:pPr>
      <w:r w:rsidRPr="005078A4">
        <w:rPr>
          <w:rFonts w:ascii="Times New Roman" w:eastAsia="Times New Roman" w:hAnsi="Times New Roman" w:cs="Times New Roman"/>
          <w:b/>
          <w:bCs/>
          <w:sz w:val="24"/>
          <w:szCs w:val="24"/>
          <w:lang w:eastAsia="ru-RU"/>
        </w:rPr>
        <w:t xml:space="preserve">       В области формирования социальной культуры:</w:t>
      </w:r>
    </w:p>
    <w:p w:rsidR="005078A4" w:rsidRPr="005078A4" w:rsidRDefault="005078A4" w:rsidP="005078A4">
      <w:pPr>
        <w:keepNext/>
        <w:widowControl w:val="0"/>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формирование основ российской гражданской идентичности;</w:t>
      </w:r>
    </w:p>
    <w:p w:rsidR="005078A4" w:rsidRPr="005078A4" w:rsidRDefault="005078A4" w:rsidP="005078A4">
      <w:pPr>
        <w:keepNext/>
        <w:widowControl w:val="0"/>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пробуждение веры в Россию, свой народ, чувства личной ответственности за Отечество;</w:t>
      </w:r>
    </w:p>
    <w:p w:rsidR="005078A4" w:rsidRPr="005078A4" w:rsidRDefault="005078A4" w:rsidP="005078A4">
      <w:pPr>
        <w:keepNext/>
        <w:widowControl w:val="0"/>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воспитание ценностного отношения к своему национальному языку и культуре;</w:t>
      </w:r>
    </w:p>
    <w:p w:rsidR="005078A4" w:rsidRPr="005078A4" w:rsidRDefault="005078A4" w:rsidP="005078A4">
      <w:pPr>
        <w:keepNext/>
        <w:widowControl w:val="0"/>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формирование патриотизма и гражданской солидарности;</w:t>
      </w:r>
    </w:p>
    <w:p w:rsidR="005078A4" w:rsidRPr="005078A4" w:rsidRDefault="005078A4" w:rsidP="005078A4">
      <w:pPr>
        <w:keepNext/>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5078A4" w:rsidRPr="005078A4" w:rsidRDefault="005078A4" w:rsidP="005078A4">
      <w:pPr>
        <w:keepNext/>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укрепление доверия к другим людям;</w:t>
      </w:r>
    </w:p>
    <w:p w:rsidR="005078A4" w:rsidRPr="005078A4" w:rsidRDefault="005078A4" w:rsidP="005078A4">
      <w:pPr>
        <w:keepNext/>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развитие доброжелательности и эмоциональной отзывчивости, понимания других людей и сопереживания им;</w:t>
      </w:r>
    </w:p>
    <w:p w:rsidR="005078A4" w:rsidRPr="005078A4" w:rsidRDefault="005078A4" w:rsidP="005078A4">
      <w:pPr>
        <w:keepNext/>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становление гуманистических и демократических ценностных ориентаций;</w:t>
      </w:r>
    </w:p>
    <w:p w:rsidR="005078A4" w:rsidRPr="005078A4" w:rsidRDefault="005078A4" w:rsidP="005078A4">
      <w:pPr>
        <w:keepNext/>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5078A4" w:rsidRPr="005078A4" w:rsidRDefault="005078A4" w:rsidP="005078A4">
      <w:pPr>
        <w:keepNext/>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5078A4" w:rsidRPr="005078A4" w:rsidRDefault="005078A4" w:rsidP="005078A4">
      <w:pPr>
        <w:spacing w:after="0"/>
        <w:jc w:val="both"/>
        <w:rPr>
          <w:rFonts w:ascii="Times New Roman" w:eastAsia="Times New Roman" w:hAnsi="Times New Roman" w:cs="Times New Roman"/>
          <w:b/>
          <w:bCs/>
          <w:sz w:val="24"/>
          <w:szCs w:val="24"/>
          <w:lang w:eastAsia="ru-RU"/>
        </w:rPr>
      </w:pPr>
      <w:r w:rsidRPr="005078A4">
        <w:rPr>
          <w:rFonts w:ascii="Times New Roman" w:eastAsia="Times New Roman" w:hAnsi="Times New Roman" w:cs="Times New Roman"/>
          <w:b/>
          <w:bCs/>
          <w:sz w:val="24"/>
          <w:szCs w:val="24"/>
          <w:lang w:eastAsia="ru-RU"/>
        </w:rPr>
        <w:t xml:space="preserve">     В области формирования семейной культуры:</w:t>
      </w:r>
    </w:p>
    <w:p w:rsidR="005078A4" w:rsidRPr="005078A4" w:rsidRDefault="005078A4" w:rsidP="005078A4">
      <w:pPr>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формирование отношения к семье как основе российского общества;</w:t>
      </w:r>
    </w:p>
    <w:p w:rsidR="005078A4" w:rsidRPr="005078A4" w:rsidRDefault="005078A4" w:rsidP="005078A4">
      <w:pPr>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формирование у обучающегося уважительного отношения к родителям, осознанного, заботливого отношения к старшим и младшим;</w:t>
      </w:r>
    </w:p>
    <w:p w:rsidR="005078A4" w:rsidRPr="005078A4" w:rsidRDefault="005078A4" w:rsidP="005078A4">
      <w:pPr>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формирование представления о семейных ценностях, тендерных семейных ролях и уважения к ним;</w:t>
      </w:r>
    </w:p>
    <w:p w:rsidR="005078A4" w:rsidRPr="005078A4" w:rsidRDefault="005078A4" w:rsidP="005078A4">
      <w:pPr>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формирование  основ морали — осознанной обучающимся необходимости определённого поведения, обусловленного • знакомство обучающегося с культурно-историческими и этническими традициями российской семьи.</w:t>
      </w:r>
    </w:p>
    <w:p w:rsidR="005078A4" w:rsidRPr="005078A4" w:rsidRDefault="005078A4" w:rsidP="005078A4">
      <w:pPr>
        <w:spacing w:after="0"/>
        <w:ind w:firstLine="567"/>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b/>
          <w:sz w:val="24"/>
          <w:szCs w:val="24"/>
          <w:lang w:eastAsia="ru-RU"/>
        </w:rPr>
        <w:t>Задачи духовно-нравственного воспитания</w:t>
      </w:r>
      <w:r w:rsidRPr="005078A4">
        <w:rPr>
          <w:rFonts w:ascii="Times New Roman" w:eastAsia="Times New Roman" w:hAnsi="Times New Roman" w:cs="Times New Roman"/>
          <w:sz w:val="24"/>
          <w:szCs w:val="24"/>
          <w:lang w:eastAsia="ru-RU"/>
        </w:rPr>
        <w:t xml:space="preserve"> определены как ожидаемые результаты в логике требований к личностным результатам общего начального образования и предусматривают:</w:t>
      </w:r>
    </w:p>
    <w:p w:rsidR="005078A4" w:rsidRPr="005078A4" w:rsidRDefault="005078A4" w:rsidP="005078A4">
      <w:pPr>
        <w:shd w:val="clear" w:color="auto" w:fill="FFFFFF"/>
        <w:autoSpaceDE w:val="0"/>
        <w:spacing w:after="0"/>
        <w:jc w:val="both"/>
        <w:rPr>
          <w:rFonts w:ascii="Times New Roman" w:eastAsia="Times New Roman" w:hAnsi="Times New Roman" w:cs="Times New Roman"/>
          <w:b/>
          <w:bCs/>
          <w:sz w:val="24"/>
          <w:szCs w:val="24"/>
          <w:lang w:eastAsia="ru-RU"/>
        </w:rPr>
      </w:pPr>
      <w:r w:rsidRPr="005078A4">
        <w:rPr>
          <w:rFonts w:ascii="Times New Roman" w:eastAsia="Times New Roman" w:hAnsi="Times New Roman" w:cs="Times New Roman"/>
          <w:b/>
          <w:bCs/>
          <w:sz w:val="24"/>
          <w:szCs w:val="24"/>
          <w:lang w:eastAsia="ru-RU"/>
        </w:rPr>
        <w:lastRenderedPageBreak/>
        <w:t>1) Воспитание гражданственности, патриотизма, уважения к правам, свободам и обязанностям человека:</w:t>
      </w:r>
    </w:p>
    <w:p w:rsidR="005078A4" w:rsidRPr="005078A4" w:rsidRDefault="005078A4" w:rsidP="003F0A53">
      <w:pPr>
        <w:widowControl w:val="0"/>
        <w:numPr>
          <w:ilvl w:val="0"/>
          <w:numId w:val="9"/>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078A4" w:rsidRPr="005078A4" w:rsidRDefault="005078A4" w:rsidP="003F0A53">
      <w:pPr>
        <w:widowControl w:val="0"/>
        <w:numPr>
          <w:ilvl w:val="0"/>
          <w:numId w:val="9"/>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5078A4" w:rsidRPr="005078A4" w:rsidRDefault="005078A4" w:rsidP="003F0A53">
      <w:pPr>
        <w:widowControl w:val="0"/>
        <w:numPr>
          <w:ilvl w:val="0"/>
          <w:numId w:val="9"/>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элементарные представления об институтах гражданского общества, о возможностях участия граждан в общественном управлении;</w:t>
      </w:r>
    </w:p>
    <w:p w:rsidR="005078A4" w:rsidRPr="005078A4" w:rsidRDefault="005078A4" w:rsidP="003F0A53">
      <w:pPr>
        <w:widowControl w:val="0"/>
        <w:numPr>
          <w:ilvl w:val="0"/>
          <w:numId w:val="9"/>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элементарные представления о правах и обязанностях гражданина России;</w:t>
      </w:r>
    </w:p>
    <w:p w:rsidR="005078A4" w:rsidRPr="005078A4" w:rsidRDefault="005078A4" w:rsidP="003F0A53">
      <w:pPr>
        <w:widowControl w:val="0"/>
        <w:numPr>
          <w:ilvl w:val="0"/>
          <w:numId w:val="9"/>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интерес к общественным явлениям, понимание активной роли человека в обществе;</w:t>
      </w:r>
    </w:p>
    <w:p w:rsidR="005078A4" w:rsidRPr="005078A4" w:rsidRDefault="005078A4" w:rsidP="003F0A53">
      <w:pPr>
        <w:widowControl w:val="0"/>
        <w:numPr>
          <w:ilvl w:val="0"/>
          <w:numId w:val="9"/>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уважительное отношение к русскому языку как государственному, языку межнационального общения;</w:t>
      </w:r>
    </w:p>
    <w:p w:rsidR="005078A4" w:rsidRPr="005078A4" w:rsidRDefault="005078A4" w:rsidP="003F0A53">
      <w:pPr>
        <w:widowControl w:val="0"/>
        <w:numPr>
          <w:ilvl w:val="0"/>
          <w:numId w:val="9"/>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ценностное отношение к своему национальному языку и культуре;</w:t>
      </w:r>
    </w:p>
    <w:p w:rsidR="005078A4" w:rsidRPr="005078A4" w:rsidRDefault="005078A4" w:rsidP="003F0A53">
      <w:pPr>
        <w:widowControl w:val="0"/>
        <w:numPr>
          <w:ilvl w:val="0"/>
          <w:numId w:val="9"/>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начальные представления о народах России, об их общей исторической судьбе, о единстве народов нашей страны;</w:t>
      </w:r>
    </w:p>
    <w:p w:rsidR="005078A4" w:rsidRPr="005078A4" w:rsidRDefault="005078A4" w:rsidP="003F0A53">
      <w:pPr>
        <w:widowControl w:val="0"/>
        <w:numPr>
          <w:ilvl w:val="0"/>
          <w:numId w:val="9"/>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элементарные представления о национальных героях и важнейших событиях истории России и её народов;</w:t>
      </w:r>
    </w:p>
    <w:p w:rsidR="005078A4" w:rsidRPr="005078A4" w:rsidRDefault="005078A4" w:rsidP="003F0A53">
      <w:pPr>
        <w:widowControl w:val="0"/>
        <w:numPr>
          <w:ilvl w:val="0"/>
          <w:numId w:val="9"/>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интерес к государственным праздникам и важнейшим событиям в жизни России, субъекта Российской Федерации, в котором находится образовательное учреждение;</w:t>
      </w:r>
    </w:p>
    <w:p w:rsidR="005078A4" w:rsidRPr="005078A4" w:rsidRDefault="005078A4" w:rsidP="003F0A53">
      <w:pPr>
        <w:widowControl w:val="0"/>
        <w:numPr>
          <w:ilvl w:val="0"/>
          <w:numId w:val="9"/>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стремление активно участвовать в делах класса, школы, семьи, своего города;</w:t>
      </w:r>
    </w:p>
    <w:p w:rsidR="005078A4" w:rsidRPr="005078A4" w:rsidRDefault="005078A4" w:rsidP="003F0A53">
      <w:pPr>
        <w:widowControl w:val="0"/>
        <w:numPr>
          <w:ilvl w:val="0"/>
          <w:numId w:val="9"/>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любовь к образовательному учреждению, своему городу</w:t>
      </w:r>
      <w:r w:rsidRPr="005078A4">
        <w:rPr>
          <w:rFonts w:ascii="Times New Roman" w:eastAsia="Times New Roman" w:hAnsi="Times New Roman" w:cs="Times New Roman"/>
          <w:i/>
          <w:color w:val="000000"/>
          <w:sz w:val="24"/>
          <w:szCs w:val="24"/>
          <w:lang w:eastAsia="ru-RU"/>
        </w:rPr>
        <w:t>,</w:t>
      </w:r>
      <w:r w:rsidRPr="005078A4">
        <w:rPr>
          <w:rFonts w:ascii="Times New Roman" w:eastAsia="Times New Roman" w:hAnsi="Times New Roman" w:cs="Times New Roman"/>
          <w:color w:val="000000"/>
          <w:sz w:val="24"/>
          <w:szCs w:val="24"/>
          <w:lang w:eastAsia="ru-RU"/>
        </w:rPr>
        <w:t xml:space="preserve"> народу, России;</w:t>
      </w:r>
    </w:p>
    <w:p w:rsidR="005078A4" w:rsidRPr="005078A4" w:rsidRDefault="005078A4" w:rsidP="003F0A53">
      <w:pPr>
        <w:widowControl w:val="0"/>
        <w:numPr>
          <w:ilvl w:val="0"/>
          <w:numId w:val="9"/>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уважение к защитникам Родины;</w:t>
      </w:r>
    </w:p>
    <w:p w:rsidR="005078A4" w:rsidRPr="005078A4" w:rsidRDefault="005078A4" w:rsidP="003F0A53">
      <w:pPr>
        <w:widowControl w:val="0"/>
        <w:numPr>
          <w:ilvl w:val="0"/>
          <w:numId w:val="9"/>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умение отвечать за свои поступки;</w:t>
      </w:r>
    </w:p>
    <w:p w:rsidR="005078A4" w:rsidRPr="005078A4" w:rsidRDefault="005078A4" w:rsidP="003F0A53">
      <w:pPr>
        <w:widowControl w:val="0"/>
        <w:numPr>
          <w:ilvl w:val="0"/>
          <w:numId w:val="9"/>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негативное отношение к нарушениям порядка в классе, дома, на улице, к невыполнению человеком своих обязанностей.</w:t>
      </w:r>
    </w:p>
    <w:p w:rsidR="005078A4" w:rsidRPr="005078A4" w:rsidRDefault="005078A4" w:rsidP="005078A4">
      <w:pPr>
        <w:shd w:val="clear" w:color="auto" w:fill="FFFFFF"/>
        <w:autoSpaceDE w:val="0"/>
        <w:spacing w:after="0"/>
        <w:jc w:val="both"/>
        <w:rPr>
          <w:rFonts w:ascii="Times New Roman" w:eastAsia="Times New Roman" w:hAnsi="Times New Roman" w:cs="Times New Roman"/>
          <w:b/>
          <w:bCs/>
          <w:sz w:val="24"/>
          <w:szCs w:val="24"/>
          <w:lang w:eastAsia="ru-RU"/>
        </w:rPr>
      </w:pPr>
      <w:r w:rsidRPr="005078A4">
        <w:rPr>
          <w:rFonts w:ascii="Times New Roman" w:eastAsia="Times New Roman" w:hAnsi="Times New Roman" w:cs="Times New Roman"/>
          <w:b/>
          <w:bCs/>
          <w:sz w:val="24"/>
          <w:szCs w:val="24"/>
          <w:lang w:eastAsia="ru-RU"/>
        </w:rPr>
        <w:t>2) Воспитание нравственных чувств и этического сознания:</w:t>
      </w:r>
    </w:p>
    <w:p w:rsidR="005078A4" w:rsidRPr="005078A4" w:rsidRDefault="005078A4" w:rsidP="003F0A53">
      <w:pPr>
        <w:widowControl w:val="0"/>
        <w:numPr>
          <w:ilvl w:val="0"/>
          <w:numId w:val="10"/>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первоначальные представления о базовых национальных российских ценностях;</w:t>
      </w:r>
    </w:p>
    <w:p w:rsidR="005078A4" w:rsidRPr="005078A4" w:rsidRDefault="005078A4" w:rsidP="003F0A53">
      <w:pPr>
        <w:widowControl w:val="0"/>
        <w:numPr>
          <w:ilvl w:val="0"/>
          <w:numId w:val="10"/>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различение хороших и плохих поступков;</w:t>
      </w:r>
    </w:p>
    <w:p w:rsidR="005078A4" w:rsidRPr="005078A4" w:rsidRDefault="005078A4" w:rsidP="003F0A53">
      <w:pPr>
        <w:widowControl w:val="0"/>
        <w:numPr>
          <w:ilvl w:val="0"/>
          <w:numId w:val="10"/>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представления о правилах поведения в образовательном учреждении, дома, на улице, в населённом пункте, в общественных местах, на природе;</w:t>
      </w:r>
    </w:p>
    <w:p w:rsidR="005078A4" w:rsidRPr="005078A4" w:rsidRDefault="005078A4" w:rsidP="003F0A53">
      <w:pPr>
        <w:widowControl w:val="0"/>
        <w:numPr>
          <w:ilvl w:val="0"/>
          <w:numId w:val="10"/>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5078A4" w:rsidRPr="005078A4" w:rsidRDefault="005078A4" w:rsidP="003F0A53">
      <w:pPr>
        <w:widowControl w:val="0"/>
        <w:numPr>
          <w:ilvl w:val="0"/>
          <w:numId w:val="10"/>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уважительное отношение к родителям, старшим, доброжелательное отношение к сверстникам и младшим;</w:t>
      </w:r>
    </w:p>
    <w:p w:rsidR="005078A4" w:rsidRPr="005078A4" w:rsidRDefault="005078A4" w:rsidP="003F0A53">
      <w:pPr>
        <w:widowControl w:val="0"/>
        <w:numPr>
          <w:ilvl w:val="0"/>
          <w:numId w:val="10"/>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установление дружеских взаимоотношений в коллективе, основанных на взаимопомощи и взаимной поддержке;</w:t>
      </w:r>
    </w:p>
    <w:p w:rsidR="005078A4" w:rsidRPr="005078A4" w:rsidRDefault="005078A4" w:rsidP="003F0A53">
      <w:pPr>
        <w:widowControl w:val="0"/>
        <w:numPr>
          <w:ilvl w:val="0"/>
          <w:numId w:val="10"/>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бережное, гуманное отношение ко всему живому;</w:t>
      </w:r>
    </w:p>
    <w:p w:rsidR="005078A4" w:rsidRPr="005078A4" w:rsidRDefault="005078A4" w:rsidP="003F0A53">
      <w:pPr>
        <w:widowControl w:val="0"/>
        <w:numPr>
          <w:ilvl w:val="0"/>
          <w:numId w:val="10"/>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знание правил вежливого поведения, культуры речи, умение пользоваться «волшебными» словами, быть опрятным, чистым, аккуратным;</w:t>
      </w:r>
    </w:p>
    <w:p w:rsidR="005078A4" w:rsidRPr="005078A4" w:rsidRDefault="005078A4" w:rsidP="003F0A53">
      <w:pPr>
        <w:widowControl w:val="0"/>
        <w:numPr>
          <w:ilvl w:val="0"/>
          <w:numId w:val="10"/>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стремление избегать плохих поступков, не капризничать, не быть упрямым; умение признаться в плохом поступке и анализировать его;</w:t>
      </w:r>
    </w:p>
    <w:p w:rsidR="005078A4" w:rsidRPr="005078A4" w:rsidRDefault="005078A4" w:rsidP="003F0A53">
      <w:pPr>
        <w:widowControl w:val="0"/>
        <w:numPr>
          <w:ilvl w:val="0"/>
          <w:numId w:val="10"/>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078A4" w:rsidRPr="005078A4" w:rsidRDefault="005078A4" w:rsidP="003F0A53">
      <w:pPr>
        <w:widowControl w:val="0"/>
        <w:numPr>
          <w:ilvl w:val="0"/>
          <w:numId w:val="10"/>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078A4" w:rsidRPr="005078A4" w:rsidRDefault="005078A4" w:rsidP="005078A4">
      <w:pPr>
        <w:shd w:val="clear" w:color="auto" w:fill="FFFFFF"/>
        <w:autoSpaceDE w:val="0"/>
        <w:spacing w:after="0"/>
        <w:jc w:val="both"/>
        <w:rPr>
          <w:rFonts w:ascii="Times New Roman" w:eastAsia="Times New Roman" w:hAnsi="Times New Roman" w:cs="Times New Roman"/>
          <w:b/>
          <w:bCs/>
          <w:sz w:val="24"/>
          <w:szCs w:val="24"/>
          <w:lang w:eastAsia="ru-RU"/>
        </w:rPr>
      </w:pPr>
      <w:r w:rsidRPr="005078A4">
        <w:rPr>
          <w:rFonts w:ascii="Times New Roman" w:eastAsia="Times New Roman" w:hAnsi="Times New Roman" w:cs="Times New Roman"/>
          <w:b/>
          <w:bCs/>
          <w:sz w:val="24"/>
          <w:szCs w:val="24"/>
          <w:lang w:eastAsia="ru-RU"/>
        </w:rPr>
        <w:t>3) Воспитание трудолюбия, творческого отношения к учению, труду, жизни:</w:t>
      </w:r>
    </w:p>
    <w:p w:rsidR="005078A4" w:rsidRPr="005078A4" w:rsidRDefault="005078A4" w:rsidP="003F0A53">
      <w:pPr>
        <w:widowControl w:val="0"/>
        <w:numPr>
          <w:ilvl w:val="0"/>
          <w:numId w:val="11"/>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lastRenderedPageBreak/>
        <w:t>первоначальные представления о нравственных основах учёбы, ведущей роли образования, труда и значении творчества в жизни человека и общества;</w:t>
      </w:r>
    </w:p>
    <w:p w:rsidR="005078A4" w:rsidRPr="005078A4" w:rsidRDefault="005078A4" w:rsidP="003F0A53">
      <w:pPr>
        <w:widowControl w:val="0"/>
        <w:numPr>
          <w:ilvl w:val="0"/>
          <w:numId w:val="11"/>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уважение к труду и творчеству старших и сверстников;</w:t>
      </w:r>
    </w:p>
    <w:p w:rsidR="005078A4" w:rsidRPr="005078A4" w:rsidRDefault="005078A4" w:rsidP="003F0A53">
      <w:pPr>
        <w:widowControl w:val="0"/>
        <w:numPr>
          <w:ilvl w:val="0"/>
          <w:numId w:val="11"/>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элементарные представления об основных профессиях;</w:t>
      </w:r>
    </w:p>
    <w:p w:rsidR="005078A4" w:rsidRPr="005078A4" w:rsidRDefault="005078A4" w:rsidP="003F0A53">
      <w:pPr>
        <w:widowControl w:val="0"/>
        <w:numPr>
          <w:ilvl w:val="0"/>
          <w:numId w:val="11"/>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ценностное отношение к учёбе как виду творческой деятельности;</w:t>
      </w:r>
    </w:p>
    <w:p w:rsidR="005078A4" w:rsidRPr="005078A4" w:rsidRDefault="005078A4" w:rsidP="003F0A53">
      <w:pPr>
        <w:widowControl w:val="0"/>
        <w:numPr>
          <w:ilvl w:val="0"/>
          <w:numId w:val="11"/>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элементарные представления о роли знаний, науки, современного производства в жизни человека и общества;</w:t>
      </w:r>
    </w:p>
    <w:p w:rsidR="005078A4" w:rsidRPr="005078A4" w:rsidRDefault="005078A4" w:rsidP="003F0A53">
      <w:pPr>
        <w:widowControl w:val="0"/>
        <w:numPr>
          <w:ilvl w:val="0"/>
          <w:numId w:val="11"/>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первоначальные навыки коллективной работы, в том числе при разработке и реализации учебных и учебно-трудовых проектов;</w:t>
      </w:r>
    </w:p>
    <w:p w:rsidR="005078A4" w:rsidRPr="005078A4" w:rsidRDefault="005078A4" w:rsidP="003F0A53">
      <w:pPr>
        <w:widowControl w:val="0"/>
        <w:numPr>
          <w:ilvl w:val="0"/>
          <w:numId w:val="11"/>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умение проявлять дисциплинированность, последовательность и настойчивость в выполнении учебных и учебно-трудовых заданий;</w:t>
      </w:r>
    </w:p>
    <w:p w:rsidR="005078A4" w:rsidRPr="005078A4" w:rsidRDefault="005078A4" w:rsidP="003F0A53">
      <w:pPr>
        <w:widowControl w:val="0"/>
        <w:numPr>
          <w:ilvl w:val="0"/>
          <w:numId w:val="11"/>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умение соблюдать порядок на рабочем месте;</w:t>
      </w:r>
    </w:p>
    <w:p w:rsidR="005078A4" w:rsidRPr="005078A4" w:rsidRDefault="005078A4" w:rsidP="003F0A53">
      <w:pPr>
        <w:widowControl w:val="0"/>
        <w:numPr>
          <w:ilvl w:val="0"/>
          <w:numId w:val="11"/>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бережное отношение к результатам своего труда, труда Других людей, к школьному имуществу, учебникам, личным вещам;</w:t>
      </w:r>
    </w:p>
    <w:p w:rsidR="005078A4" w:rsidRPr="005078A4" w:rsidRDefault="005078A4" w:rsidP="003F0A53">
      <w:pPr>
        <w:widowControl w:val="0"/>
        <w:numPr>
          <w:ilvl w:val="0"/>
          <w:numId w:val="11"/>
        </w:numPr>
        <w:suppressAutoHyphens/>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отрицательное отношение к лени и небрежности в труде и учёбе, небережливому отношению к результатам труда людей.</w:t>
      </w:r>
    </w:p>
    <w:p w:rsidR="005078A4" w:rsidRPr="005078A4" w:rsidRDefault="005078A4" w:rsidP="005078A4">
      <w:pPr>
        <w:spacing w:after="0"/>
        <w:jc w:val="both"/>
        <w:rPr>
          <w:rFonts w:ascii="Times New Roman" w:eastAsia="Times New Roman" w:hAnsi="Times New Roman" w:cs="Times New Roman"/>
          <w:b/>
          <w:bCs/>
          <w:sz w:val="24"/>
          <w:szCs w:val="24"/>
          <w:lang w:eastAsia="ru-RU"/>
        </w:rPr>
      </w:pPr>
      <w:r w:rsidRPr="005078A4">
        <w:rPr>
          <w:rFonts w:ascii="Times New Roman" w:eastAsia="Times New Roman" w:hAnsi="Times New Roman" w:cs="Times New Roman"/>
          <w:b/>
          <w:bCs/>
          <w:sz w:val="24"/>
          <w:szCs w:val="24"/>
          <w:lang w:eastAsia="ru-RU"/>
        </w:rPr>
        <w:t>4) Формирование ценностного отношения к здоровью и здоровому образу жизни:</w:t>
      </w:r>
    </w:p>
    <w:p w:rsidR="005078A4" w:rsidRPr="005078A4" w:rsidRDefault="005078A4" w:rsidP="003F0A53">
      <w:pPr>
        <w:widowControl w:val="0"/>
        <w:numPr>
          <w:ilvl w:val="0"/>
          <w:numId w:val="12"/>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ценностное отношение к своему здоровью, здоровью родителей (законных представителей), членов своей семьи, педагогов, сверстников;</w:t>
      </w:r>
    </w:p>
    <w:p w:rsidR="005078A4" w:rsidRPr="005078A4" w:rsidRDefault="005078A4" w:rsidP="003F0A53">
      <w:pPr>
        <w:widowControl w:val="0"/>
        <w:numPr>
          <w:ilvl w:val="0"/>
          <w:numId w:val="12"/>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элементарные представления о 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5078A4" w:rsidRPr="005078A4" w:rsidRDefault="005078A4" w:rsidP="003F0A53">
      <w:pPr>
        <w:widowControl w:val="0"/>
        <w:numPr>
          <w:ilvl w:val="0"/>
          <w:numId w:val="12"/>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элементарные представления о влиянии нравственности человека на состояние его здоровья и здоровья окружающих его людей;</w:t>
      </w:r>
    </w:p>
    <w:p w:rsidR="005078A4" w:rsidRPr="005078A4" w:rsidRDefault="005078A4" w:rsidP="003F0A53">
      <w:pPr>
        <w:widowControl w:val="0"/>
        <w:numPr>
          <w:ilvl w:val="0"/>
          <w:numId w:val="12"/>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понимание важности физической культуры и спорта для здоровья человека, его образования, труда и творчества;</w:t>
      </w:r>
    </w:p>
    <w:p w:rsidR="005078A4" w:rsidRPr="005078A4" w:rsidRDefault="005078A4" w:rsidP="003F0A53">
      <w:pPr>
        <w:widowControl w:val="0"/>
        <w:numPr>
          <w:ilvl w:val="0"/>
          <w:numId w:val="12"/>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знание и выполнение санитарно-гигиенических правил, соблюдение здоровьесберегающего режима дня;</w:t>
      </w:r>
    </w:p>
    <w:p w:rsidR="005078A4" w:rsidRPr="005078A4" w:rsidRDefault="005078A4" w:rsidP="003F0A53">
      <w:pPr>
        <w:widowControl w:val="0"/>
        <w:numPr>
          <w:ilvl w:val="0"/>
          <w:numId w:val="12"/>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интерес к прогулкам на природе, подвижным играм, участию в спортивных соревнованиях;</w:t>
      </w:r>
    </w:p>
    <w:p w:rsidR="005078A4" w:rsidRPr="005078A4" w:rsidRDefault="005078A4" w:rsidP="003F0A53">
      <w:pPr>
        <w:widowControl w:val="0"/>
        <w:numPr>
          <w:ilvl w:val="0"/>
          <w:numId w:val="12"/>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первоначальные представления об оздоровительном влиянии природы на человека;</w:t>
      </w:r>
    </w:p>
    <w:p w:rsidR="005078A4" w:rsidRPr="005078A4" w:rsidRDefault="005078A4" w:rsidP="003F0A53">
      <w:pPr>
        <w:widowControl w:val="0"/>
        <w:numPr>
          <w:ilvl w:val="0"/>
          <w:numId w:val="12"/>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первоначальные представления о возможном негативном влиянии компьютерных игр, телевидения, рекламы на здоровье человека;</w:t>
      </w:r>
    </w:p>
    <w:p w:rsidR="005078A4" w:rsidRPr="005078A4" w:rsidRDefault="005078A4" w:rsidP="003F0A53">
      <w:pPr>
        <w:widowControl w:val="0"/>
        <w:numPr>
          <w:ilvl w:val="0"/>
          <w:numId w:val="12"/>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отрицательное отношение к невыполнению правил личной гигиены и санитарии, уклонению от занятий физкультурой.</w:t>
      </w:r>
    </w:p>
    <w:p w:rsidR="005078A4" w:rsidRPr="005078A4" w:rsidRDefault="005078A4" w:rsidP="005078A4">
      <w:pPr>
        <w:shd w:val="clear" w:color="auto" w:fill="FFFFFF"/>
        <w:autoSpaceDE w:val="0"/>
        <w:spacing w:after="0"/>
        <w:jc w:val="both"/>
        <w:rPr>
          <w:rFonts w:ascii="Times New Roman" w:eastAsia="Times New Roman" w:hAnsi="Times New Roman" w:cs="Times New Roman"/>
          <w:b/>
          <w:bCs/>
          <w:sz w:val="24"/>
          <w:szCs w:val="24"/>
          <w:lang w:eastAsia="ru-RU"/>
        </w:rPr>
      </w:pPr>
      <w:r w:rsidRPr="005078A4">
        <w:rPr>
          <w:rFonts w:ascii="Times New Roman" w:eastAsia="Times New Roman" w:hAnsi="Times New Roman" w:cs="Times New Roman"/>
          <w:b/>
          <w:bCs/>
          <w:sz w:val="24"/>
          <w:szCs w:val="24"/>
          <w:lang w:eastAsia="ru-RU"/>
        </w:rPr>
        <w:t>5) Воспитание ценностного отношения к природе, окружающей среде (экологическое воспитание):</w:t>
      </w:r>
    </w:p>
    <w:p w:rsidR="005078A4" w:rsidRPr="005078A4" w:rsidRDefault="005078A4" w:rsidP="003F0A53">
      <w:pPr>
        <w:widowControl w:val="0"/>
        <w:numPr>
          <w:ilvl w:val="0"/>
          <w:numId w:val="13"/>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развитие интереса к природе, природным явлениям и формам жизни, понимание активной роли человека в природе;</w:t>
      </w:r>
    </w:p>
    <w:p w:rsidR="005078A4" w:rsidRPr="005078A4" w:rsidRDefault="005078A4" w:rsidP="003F0A53">
      <w:pPr>
        <w:widowControl w:val="0"/>
        <w:numPr>
          <w:ilvl w:val="0"/>
          <w:numId w:val="13"/>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ценностное отношение к природе и всем формам жизни;</w:t>
      </w:r>
    </w:p>
    <w:p w:rsidR="005078A4" w:rsidRPr="005078A4" w:rsidRDefault="005078A4" w:rsidP="003F0A53">
      <w:pPr>
        <w:widowControl w:val="0"/>
        <w:numPr>
          <w:ilvl w:val="0"/>
          <w:numId w:val="13"/>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элементарный опыт природоохранительной деятельности;</w:t>
      </w:r>
    </w:p>
    <w:p w:rsidR="005078A4" w:rsidRPr="005078A4" w:rsidRDefault="005078A4" w:rsidP="003F0A53">
      <w:pPr>
        <w:widowControl w:val="0"/>
        <w:numPr>
          <w:ilvl w:val="0"/>
          <w:numId w:val="13"/>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 xml:space="preserve">бережное отношение к растениям и животным. </w:t>
      </w:r>
    </w:p>
    <w:p w:rsidR="005078A4" w:rsidRPr="005078A4" w:rsidRDefault="005078A4" w:rsidP="005078A4">
      <w:pPr>
        <w:shd w:val="clear" w:color="auto" w:fill="FFFFFF"/>
        <w:autoSpaceDE w:val="0"/>
        <w:spacing w:after="0"/>
        <w:jc w:val="both"/>
        <w:rPr>
          <w:rFonts w:ascii="Times New Roman" w:eastAsia="Times New Roman" w:hAnsi="Times New Roman" w:cs="Times New Roman"/>
          <w:b/>
          <w:bCs/>
          <w:sz w:val="24"/>
          <w:szCs w:val="24"/>
          <w:lang w:eastAsia="ru-RU"/>
        </w:rPr>
      </w:pPr>
      <w:r w:rsidRPr="005078A4">
        <w:rPr>
          <w:rFonts w:ascii="Times New Roman" w:eastAsia="Times New Roman" w:hAnsi="Times New Roman" w:cs="Times New Roman"/>
          <w:b/>
          <w:bCs/>
          <w:sz w:val="24"/>
          <w:szCs w:val="24"/>
          <w:lang w:eastAsia="ru-RU"/>
        </w:rPr>
        <w:t>6) Воспитание ценностного отношения к прекрасному, формирование представлений об эстетических идеалах и ценностях (эстетическое воспитание):</w:t>
      </w:r>
    </w:p>
    <w:p w:rsidR="005078A4" w:rsidRPr="005078A4" w:rsidRDefault="005078A4" w:rsidP="003F0A53">
      <w:pPr>
        <w:widowControl w:val="0"/>
        <w:numPr>
          <w:ilvl w:val="0"/>
          <w:numId w:val="14"/>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представления о душевной и физической красоте человека;</w:t>
      </w:r>
    </w:p>
    <w:p w:rsidR="005078A4" w:rsidRPr="005078A4" w:rsidRDefault="005078A4" w:rsidP="003F0A53">
      <w:pPr>
        <w:widowControl w:val="0"/>
        <w:numPr>
          <w:ilvl w:val="0"/>
          <w:numId w:val="14"/>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формирование эстетических идеалов, чувства прекрасного; умение видеть красоту природы, труда и творчества;</w:t>
      </w:r>
    </w:p>
    <w:p w:rsidR="005078A4" w:rsidRPr="005078A4" w:rsidRDefault="005078A4" w:rsidP="003F0A53">
      <w:pPr>
        <w:widowControl w:val="0"/>
        <w:numPr>
          <w:ilvl w:val="0"/>
          <w:numId w:val="14"/>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lastRenderedPageBreak/>
        <w:t>интерес к чтению, произведениям искусства, детским спектаклям, концертам, выставкам, музыке;</w:t>
      </w:r>
    </w:p>
    <w:p w:rsidR="005078A4" w:rsidRPr="005078A4" w:rsidRDefault="005078A4" w:rsidP="003F0A53">
      <w:pPr>
        <w:widowControl w:val="0"/>
        <w:numPr>
          <w:ilvl w:val="0"/>
          <w:numId w:val="14"/>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интерес к занятиям художественным творчеством;</w:t>
      </w:r>
    </w:p>
    <w:p w:rsidR="005078A4" w:rsidRPr="005078A4" w:rsidRDefault="005078A4" w:rsidP="003F0A53">
      <w:pPr>
        <w:widowControl w:val="0"/>
        <w:numPr>
          <w:ilvl w:val="0"/>
          <w:numId w:val="14"/>
        </w:numPr>
        <w:shd w:val="clear" w:color="auto" w:fill="FFFFFF"/>
        <w:suppressAutoHyphens/>
        <w:autoSpaceDE w:val="0"/>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стремление к опрятному внешнему виду;</w:t>
      </w:r>
    </w:p>
    <w:p w:rsidR="005078A4" w:rsidRPr="005078A4" w:rsidRDefault="005078A4" w:rsidP="003F0A53">
      <w:pPr>
        <w:widowControl w:val="0"/>
        <w:numPr>
          <w:ilvl w:val="0"/>
          <w:numId w:val="14"/>
        </w:numPr>
        <w:suppressAutoHyphens/>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отрицательное отношение к некрасивым поступкам и неряшливости.</w:t>
      </w:r>
    </w:p>
    <w:p w:rsidR="005078A4" w:rsidRPr="005078A4" w:rsidRDefault="005078A4" w:rsidP="005078A4">
      <w:pPr>
        <w:keepNext/>
        <w:autoSpaceDE w:val="0"/>
        <w:autoSpaceDN w:val="0"/>
        <w:adjustRightInd w:val="0"/>
        <w:spacing w:after="0"/>
        <w:ind w:firstLine="454"/>
        <w:textAlignment w:val="center"/>
        <w:rPr>
          <w:rFonts w:ascii="Times New Roman" w:eastAsia="Times New Roman" w:hAnsi="Times New Roman" w:cs="Times New Roman"/>
          <w:b/>
          <w:bCs/>
          <w:iCs/>
          <w:color w:val="000000"/>
          <w:sz w:val="24"/>
          <w:szCs w:val="24"/>
          <w:lang w:eastAsia="ru-RU"/>
        </w:rPr>
      </w:pPr>
      <w:bookmarkStart w:id="7" w:name="_Toc345598535"/>
      <w:bookmarkStart w:id="8" w:name="_Toc345598556"/>
      <w:bookmarkStart w:id="9" w:name="_Toc345598919"/>
      <w:r w:rsidRPr="005078A4">
        <w:rPr>
          <w:rFonts w:ascii="Times New Roman" w:eastAsia="Times New Roman" w:hAnsi="Times New Roman" w:cs="Times New Roman"/>
          <w:b/>
          <w:bCs/>
          <w:iCs/>
          <w:color w:val="000000"/>
          <w:sz w:val="24"/>
          <w:szCs w:val="24"/>
          <w:lang w:eastAsia="ru-RU"/>
        </w:rPr>
        <w:t>Основные направления и ценностные основы духовно-нравственного развития и воспитания обучающихся на уровне начального общего образования</w:t>
      </w:r>
      <w:bookmarkEnd w:id="7"/>
      <w:bookmarkEnd w:id="8"/>
      <w:bookmarkEnd w:id="9"/>
    </w:p>
    <w:p w:rsidR="005078A4" w:rsidRPr="005078A4" w:rsidRDefault="005078A4" w:rsidP="005078A4">
      <w:pPr>
        <w:widowControl w:val="0"/>
        <w:shd w:val="clear" w:color="auto" w:fill="FFFFFF"/>
        <w:suppressAutoHyphens/>
        <w:spacing w:after="0"/>
        <w:ind w:firstLine="341"/>
        <w:jc w:val="both"/>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kern w:val="1"/>
          <w:sz w:val="24"/>
          <w:szCs w:val="24"/>
          <w:lang w:eastAsia="ru-RU"/>
        </w:rPr>
        <w:t xml:space="preserve">Общие задачи духовно-нравственного развития и воспитания обучающихся на ступени начального общего образования классифицированы по </w:t>
      </w:r>
      <w:r w:rsidRPr="005078A4">
        <w:rPr>
          <w:rFonts w:ascii="Times New Roman" w:eastAsia="Lucida Sans Unicode" w:hAnsi="Times New Roman" w:cs="Times New Roman"/>
          <w:b/>
          <w:kern w:val="1"/>
          <w:sz w:val="24"/>
          <w:szCs w:val="24"/>
          <w:lang w:eastAsia="ru-RU"/>
        </w:rPr>
        <w:t>направлениям</w:t>
      </w:r>
      <w:r w:rsidRPr="005078A4">
        <w:rPr>
          <w:rFonts w:ascii="Times New Roman" w:eastAsia="Lucida Sans Unicode" w:hAnsi="Times New Roman" w:cs="Times New Roman"/>
          <w:b/>
          <w:color w:val="0000FF"/>
          <w:kern w:val="1"/>
          <w:sz w:val="24"/>
          <w:szCs w:val="24"/>
          <w:lang w:eastAsia="ru-RU"/>
        </w:rPr>
        <w:t>,</w:t>
      </w:r>
      <w:r w:rsidRPr="005078A4">
        <w:rPr>
          <w:rFonts w:ascii="Times New Roman" w:eastAsia="Lucida Sans Unicode" w:hAnsi="Times New Roman" w:cs="Times New Roman"/>
          <w:kern w:val="1"/>
          <w:sz w:val="24"/>
          <w:szCs w:val="24"/>
          <w:lang w:eastAsia="ru-RU"/>
        </w:rPr>
        <w:t xml:space="preserve">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5078A4" w:rsidRPr="005078A4" w:rsidRDefault="005078A4" w:rsidP="005078A4">
      <w:pPr>
        <w:widowControl w:val="0"/>
        <w:shd w:val="clear" w:color="auto" w:fill="FFFFFF"/>
        <w:suppressAutoHyphens/>
        <w:spacing w:after="0"/>
        <w:ind w:firstLine="341"/>
        <w:jc w:val="both"/>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kern w:val="1"/>
          <w:sz w:val="24"/>
          <w:szCs w:val="24"/>
          <w:lang w:eastAsia="ru-RU"/>
        </w:rPr>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5078A4" w:rsidRPr="005078A4" w:rsidRDefault="005078A4" w:rsidP="005078A4">
      <w:pPr>
        <w:widowControl w:val="0"/>
        <w:shd w:val="clear" w:color="auto" w:fill="FFFFFF"/>
        <w:suppressAutoHyphens/>
        <w:spacing w:after="0"/>
        <w:ind w:firstLine="341"/>
        <w:jc w:val="both"/>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kern w:val="1"/>
          <w:sz w:val="24"/>
          <w:szCs w:val="24"/>
          <w:lang w:eastAsia="ru-RU"/>
        </w:rPr>
        <w:t>Организация духовно-нравственного развития и воспитания обучающихся осуществляется по следующим направлениям:</w:t>
      </w:r>
    </w:p>
    <w:p w:rsidR="005078A4" w:rsidRPr="005078A4" w:rsidRDefault="005078A4" w:rsidP="005078A4">
      <w:pPr>
        <w:widowControl w:val="0"/>
        <w:shd w:val="clear" w:color="auto" w:fill="FFFFFF"/>
        <w:suppressAutoHyphens/>
        <w:spacing w:after="0"/>
        <w:jc w:val="both"/>
        <w:rPr>
          <w:rFonts w:ascii="Times New Roman" w:eastAsia="Lucida Sans Unicode" w:hAnsi="Times New Roman" w:cs="Times New Roman"/>
          <w:b/>
          <w:kern w:val="1"/>
          <w:sz w:val="24"/>
          <w:szCs w:val="24"/>
          <w:lang w:eastAsia="ru-RU"/>
        </w:rPr>
      </w:pPr>
      <w:r w:rsidRPr="005078A4">
        <w:rPr>
          <w:rFonts w:ascii="Times New Roman" w:eastAsia="Lucida Sans Unicode" w:hAnsi="Times New Roman" w:cs="Times New Roman"/>
          <w:b/>
          <w:kern w:val="1"/>
          <w:sz w:val="24"/>
          <w:szCs w:val="24"/>
          <w:lang w:eastAsia="ru-RU"/>
        </w:rPr>
        <w:t>1. Воспитание гражданственности, патриотизма, уважения к правам, свободам и обязанностям человека.</w:t>
      </w:r>
    </w:p>
    <w:p w:rsidR="005078A4" w:rsidRPr="005078A4" w:rsidRDefault="005078A4" w:rsidP="005078A4">
      <w:pPr>
        <w:widowControl w:val="0"/>
        <w:shd w:val="clear" w:color="auto" w:fill="FFFFFF"/>
        <w:suppressAutoHyphens/>
        <w:spacing w:after="0"/>
        <w:jc w:val="both"/>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b/>
          <w:kern w:val="1"/>
          <w:sz w:val="24"/>
          <w:szCs w:val="24"/>
          <w:lang w:eastAsia="ru-RU"/>
        </w:rPr>
        <w:t xml:space="preserve">Ценности: </w:t>
      </w:r>
      <w:r w:rsidRPr="005078A4">
        <w:rPr>
          <w:rFonts w:ascii="Times New Roman" w:eastAsia="Lucida Sans Unicode" w:hAnsi="Times New Roman" w:cs="Times New Roman"/>
          <w:kern w:val="1"/>
          <w:sz w:val="24"/>
          <w:szCs w:val="24"/>
          <w:lang w:eastAsia="ru-RU"/>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5078A4" w:rsidRPr="005078A4" w:rsidRDefault="005078A4" w:rsidP="005078A4">
      <w:pPr>
        <w:widowControl w:val="0"/>
        <w:shd w:val="clear" w:color="auto" w:fill="FFFFFF"/>
        <w:suppressAutoHyphens/>
        <w:spacing w:after="0"/>
        <w:jc w:val="both"/>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b/>
          <w:kern w:val="1"/>
          <w:sz w:val="24"/>
          <w:szCs w:val="24"/>
          <w:lang w:eastAsia="ru-RU"/>
        </w:rPr>
        <w:t>2. Воспитание нравственных чувств и этического сознания.</w:t>
      </w:r>
      <w:r w:rsidRPr="005078A4">
        <w:rPr>
          <w:rFonts w:ascii="Times New Roman" w:eastAsia="Lucida Sans Unicode" w:hAnsi="Times New Roman" w:cs="Times New Roman"/>
          <w:b/>
          <w:kern w:val="1"/>
          <w:sz w:val="24"/>
          <w:szCs w:val="24"/>
          <w:lang w:eastAsia="ru-RU"/>
        </w:rPr>
        <w:br/>
        <w:t>Ценности:</w:t>
      </w:r>
      <w:r w:rsidRPr="005078A4">
        <w:rPr>
          <w:rFonts w:ascii="Times New Roman" w:eastAsia="Lucida Sans Unicode" w:hAnsi="Times New Roman" w:cs="Times New Roman"/>
          <w:kern w:val="1"/>
          <w:sz w:val="24"/>
          <w:szCs w:val="24"/>
          <w:lang w:eastAsia="ru-RU"/>
        </w:rPr>
        <w:t>  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5078A4" w:rsidRPr="005078A4" w:rsidRDefault="005078A4" w:rsidP="005078A4">
      <w:pPr>
        <w:widowControl w:val="0"/>
        <w:shd w:val="clear" w:color="auto" w:fill="FFFFFF"/>
        <w:suppressAutoHyphens/>
        <w:spacing w:after="0"/>
        <w:jc w:val="both"/>
        <w:rPr>
          <w:rFonts w:ascii="Times New Roman" w:eastAsia="Lucida Sans Unicode" w:hAnsi="Times New Roman" w:cs="Times New Roman"/>
          <w:b/>
          <w:kern w:val="1"/>
          <w:sz w:val="24"/>
          <w:szCs w:val="24"/>
          <w:lang w:eastAsia="ru-RU"/>
        </w:rPr>
      </w:pPr>
      <w:r w:rsidRPr="005078A4">
        <w:rPr>
          <w:rFonts w:ascii="Times New Roman" w:eastAsia="Lucida Sans Unicode" w:hAnsi="Times New Roman" w:cs="Times New Roman"/>
          <w:b/>
          <w:kern w:val="1"/>
          <w:sz w:val="24"/>
          <w:szCs w:val="24"/>
          <w:lang w:eastAsia="ru-RU"/>
        </w:rPr>
        <w:t>3. Воспитание трудолюбия, творческого отношения к учению, труду, жизни.</w:t>
      </w:r>
    </w:p>
    <w:p w:rsidR="005078A4" w:rsidRPr="005078A4" w:rsidRDefault="005078A4" w:rsidP="005078A4">
      <w:pPr>
        <w:widowControl w:val="0"/>
        <w:shd w:val="clear" w:color="auto" w:fill="FFFFFF"/>
        <w:suppressAutoHyphens/>
        <w:spacing w:after="0"/>
        <w:jc w:val="both"/>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b/>
          <w:kern w:val="1"/>
          <w:sz w:val="24"/>
          <w:szCs w:val="24"/>
          <w:lang w:eastAsia="ru-RU"/>
        </w:rPr>
        <w:t>Ценности:</w:t>
      </w:r>
      <w:r w:rsidRPr="005078A4">
        <w:rPr>
          <w:rFonts w:ascii="Times New Roman" w:eastAsia="Lucida Sans Unicode" w:hAnsi="Times New Roman" w:cs="Times New Roman"/>
          <w:kern w:val="1"/>
          <w:sz w:val="24"/>
          <w:szCs w:val="24"/>
          <w:lang w:eastAsia="ru-RU"/>
        </w:rPr>
        <w:t xml:space="preserve"> уважение к труду; творчество и созидание; стремление к познанию и истине; целеустремлённость и настойчивость; бережливость; трудолюбие.</w:t>
      </w:r>
    </w:p>
    <w:p w:rsidR="005078A4" w:rsidRPr="005078A4" w:rsidRDefault="005078A4" w:rsidP="005078A4">
      <w:pPr>
        <w:widowControl w:val="0"/>
        <w:shd w:val="clear" w:color="auto" w:fill="FFFFFF"/>
        <w:suppressAutoHyphens/>
        <w:spacing w:after="0"/>
        <w:jc w:val="both"/>
        <w:rPr>
          <w:rFonts w:ascii="Times New Roman" w:eastAsia="Lucida Sans Unicode" w:hAnsi="Times New Roman" w:cs="Times New Roman"/>
          <w:b/>
          <w:kern w:val="1"/>
          <w:sz w:val="24"/>
          <w:szCs w:val="24"/>
          <w:lang w:eastAsia="ru-RU"/>
        </w:rPr>
      </w:pPr>
      <w:r w:rsidRPr="005078A4">
        <w:rPr>
          <w:rFonts w:ascii="Times New Roman" w:eastAsia="Lucida Sans Unicode" w:hAnsi="Times New Roman" w:cs="Times New Roman"/>
          <w:b/>
          <w:kern w:val="1"/>
          <w:sz w:val="24"/>
          <w:szCs w:val="24"/>
          <w:lang w:eastAsia="ru-RU"/>
        </w:rPr>
        <w:t>4. Воспитание ценностного отношения к природе, окружающей среде (экологическое воспитание).</w:t>
      </w:r>
    </w:p>
    <w:p w:rsidR="005078A4" w:rsidRPr="005078A4" w:rsidRDefault="005078A4" w:rsidP="005078A4">
      <w:pPr>
        <w:widowControl w:val="0"/>
        <w:shd w:val="clear" w:color="auto" w:fill="FFFFFF"/>
        <w:suppressAutoHyphens/>
        <w:spacing w:after="0"/>
        <w:jc w:val="both"/>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b/>
          <w:kern w:val="1"/>
          <w:sz w:val="24"/>
          <w:szCs w:val="24"/>
          <w:lang w:eastAsia="ru-RU"/>
        </w:rPr>
        <w:t>Ценности</w:t>
      </w:r>
      <w:r w:rsidRPr="005078A4">
        <w:rPr>
          <w:rFonts w:ascii="Times New Roman" w:eastAsia="Lucida Sans Unicode" w:hAnsi="Times New Roman" w:cs="Times New Roman"/>
          <w:kern w:val="1"/>
          <w:sz w:val="24"/>
          <w:szCs w:val="24"/>
          <w:lang w:eastAsia="ru-RU"/>
        </w:rPr>
        <w:t>: родная земля; заповедная природа; планета Земля; экологическое сознание.</w:t>
      </w:r>
    </w:p>
    <w:p w:rsidR="005078A4" w:rsidRPr="005078A4" w:rsidRDefault="005078A4" w:rsidP="005078A4">
      <w:pPr>
        <w:widowControl w:val="0"/>
        <w:shd w:val="clear" w:color="auto" w:fill="FFFFFF"/>
        <w:suppressAutoHyphens/>
        <w:spacing w:after="0"/>
        <w:jc w:val="both"/>
        <w:rPr>
          <w:rFonts w:ascii="Times New Roman" w:eastAsia="Lucida Sans Unicode" w:hAnsi="Times New Roman" w:cs="Times New Roman"/>
          <w:b/>
          <w:kern w:val="1"/>
          <w:sz w:val="24"/>
          <w:szCs w:val="24"/>
          <w:lang w:eastAsia="ru-RU"/>
        </w:rPr>
      </w:pPr>
      <w:r w:rsidRPr="005078A4">
        <w:rPr>
          <w:rFonts w:ascii="Times New Roman" w:eastAsia="Lucida Sans Unicode" w:hAnsi="Times New Roman" w:cs="Times New Roman"/>
          <w:b/>
          <w:kern w:val="1"/>
          <w:sz w:val="24"/>
          <w:szCs w:val="24"/>
          <w:lang w:eastAsia="ru-RU"/>
        </w:rPr>
        <w:t>5. Воспитание ценностного отношения к прекрасному, формирование представлений об эстетических идеалах и ценностях (эстетическое воспитание).</w:t>
      </w:r>
    </w:p>
    <w:p w:rsidR="005078A4" w:rsidRPr="005078A4" w:rsidRDefault="005078A4" w:rsidP="005078A4">
      <w:pPr>
        <w:widowControl w:val="0"/>
        <w:shd w:val="clear" w:color="auto" w:fill="FFFFFF"/>
        <w:suppressAutoHyphens/>
        <w:spacing w:after="0"/>
        <w:jc w:val="both"/>
        <w:rPr>
          <w:rFonts w:ascii="Times New Roman" w:eastAsia="Lucida Sans Unicode" w:hAnsi="Times New Roman" w:cs="Times New Roman"/>
          <w:i/>
          <w:kern w:val="1"/>
          <w:sz w:val="24"/>
          <w:szCs w:val="24"/>
          <w:lang w:eastAsia="ru-RU"/>
        </w:rPr>
      </w:pPr>
      <w:r w:rsidRPr="005078A4">
        <w:rPr>
          <w:rFonts w:ascii="Times New Roman" w:eastAsia="Lucida Sans Unicode" w:hAnsi="Times New Roman" w:cs="Times New Roman"/>
          <w:b/>
          <w:kern w:val="1"/>
          <w:sz w:val="24"/>
          <w:szCs w:val="24"/>
          <w:lang w:eastAsia="ru-RU"/>
        </w:rPr>
        <w:t>Ценности:</w:t>
      </w:r>
      <w:r w:rsidRPr="005078A4">
        <w:rPr>
          <w:rFonts w:ascii="Times New Roman" w:eastAsia="Lucida Sans Unicode" w:hAnsi="Times New Roman" w:cs="Times New Roman"/>
          <w:kern w:val="1"/>
          <w:sz w:val="24"/>
          <w:szCs w:val="24"/>
          <w:lang w:eastAsia="ru-RU"/>
        </w:rPr>
        <w:t xml:space="preserve"> красота; гармония; духовный мир человека; эстетическое развитие, самовыражение в творчестве и искусстве</w:t>
      </w:r>
      <w:r w:rsidRPr="005078A4">
        <w:rPr>
          <w:rFonts w:ascii="Times New Roman" w:eastAsia="Lucida Sans Unicode" w:hAnsi="Times New Roman" w:cs="Times New Roman"/>
          <w:i/>
          <w:kern w:val="1"/>
          <w:sz w:val="24"/>
          <w:szCs w:val="24"/>
          <w:lang w:eastAsia="ru-RU"/>
        </w:rPr>
        <w:t>.</w:t>
      </w:r>
    </w:p>
    <w:p w:rsidR="005078A4" w:rsidRPr="005078A4" w:rsidRDefault="005078A4" w:rsidP="005078A4">
      <w:pPr>
        <w:widowControl w:val="0"/>
        <w:shd w:val="clear" w:color="auto" w:fill="FFFFFF"/>
        <w:suppressAutoHyphens/>
        <w:spacing w:after="0"/>
        <w:ind w:firstLine="341"/>
        <w:jc w:val="both"/>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kern w:val="1"/>
          <w:sz w:val="24"/>
          <w:szCs w:val="24"/>
          <w:lang w:eastAsia="ru-RU"/>
        </w:rPr>
        <w:t xml:space="preserve">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w:t>
      </w:r>
    </w:p>
    <w:p w:rsidR="005078A4" w:rsidRPr="005078A4" w:rsidRDefault="005078A4" w:rsidP="005078A4">
      <w:pPr>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xml:space="preserve">   Процесс превращения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  </w:t>
      </w:r>
      <w:bookmarkStart w:id="10" w:name="_Toc345598536"/>
      <w:bookmarkStart w:id="11" w:name="_Toc345598557"/>
      <w:bookmarkStart w:id="12" w:name="_Toc345598920"/>
    </w:p>
    <w:p w:rsidR="005078A4" w:rsidRPr="005078A4" w:rsidRDefault="005078A4" w:rsidP="005078A4">
      <w:pPr>
        <w:keepNext/>
        <w:keepLines/>
        <w:widowControl w:val="0"/>
        <w:suppressAutoHyphens/>
        <w:spacing w:after="0"/>
        <w:outlineLvl w:val="0"/>
        <w:rPr>
          <w:rFonts w:ascii="Times New Roman" w:eastAsia="Times New Roman" w:hAnsi="Times New Roman" w:cs="Times New Roman"/>
          <w:b/>
          <w:bCs/>
          <w:kern w:val="2"/>
          <w:sz w:val="24"/>
          <w:szCs w:val="24"/>
          <w:lang w:eastAsia="hi-IN" w:bidi="hi-IN"/>
        </w:rPr>
      </w:pPr>
      <w:r w:rsidRPr="005078A4">
        <w:rPr>
          <w:rFonts w:ascii="Times New Roman" w:eastAsia="Times New Roman" w:hAnsi="Times New Roman" w:cs="Times New Roman"/>
          <w:b/>
          <w:bCs/>
          <w:kern w:val="2"/>
          <w:sz w:val="24"/>
          <w:szCs w:val="24"/>
          <w:lang w:eastAsia="hi-IN" w:bidi="hi-IN"/>
        </w:rPr>
        <w:t>Принципы и особенности организации содержания духовно-нравственного развития и воспитания обучающихся на уровне начального общего образования.</w:t>
      </w:r>
      <w:bookmarkEnd w:id="10"/>
      <w:bookmarkEnd w:id="11"/>
      <w:bookmarkEnd w:id="12"/>
    </w:p>
    <w:p w:rsidR="005078A4" w:rsidRPr="005078A4" w:rsidRDefault="005078A4" w:rsidP="005078A4">
      <w:pPr>
        <w:widowControl w:val="0"/>
        <w:shd w:val="clear" w:color="auto" w:fill="FFFFFF"/>
        <w:suppressAutoHyphens/>
        <w:spacing w:after="0"/>
        <w:ind w:firstLine="341"/>
        <w:jc w:val="both"/>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b/>
          <w:kern w:val="1"/>
          <w:sz w:val="24"/>
          <w:szCs w:val="24"/>
          <w:lang w:eastAsia="ru-RU"/>
        </w:rPr>
        <w:t>Принцип ориентации на идеал</w:t>
      </w:r>
      <w:r w:rsidRPr="005078A4">
        <w:rPr>
          <w:rFonts w:ascii="Times New Roman" w:eastAsia="Lucida Sans Unicode" w:hAnsi="Times New Roman" w:cs="Times New Roman"/>
          <w:b/>
          <w:color w:val="0000FF"/>
          <w:kern w:val="1"/>
          <w:sz w:val="24"/>
          <w:szCs w:val="24"/>
          <w:lang w:eastAsia="ru-RU"/>
        </w:rPr>
        <w:t>.</w:t>
      </w:r>
      <w:r w:rsidRPr="005078A4">
        <w:rPr>
          <w:rFonts w:ascii="Times New Roman" w:eastAsia="Lucida Sans Unicode" w:hAnsi="Times New Roman" w:cs="Times New Roman"/>
          <w:kern w:val="1"/>
          <w:sz w:val="24"/>
          <w:szCs w:val="24"/>
          <w:lang w:eastAsia="ru-RU"/>
        </w:rPr>
        <w:t xml:space="preserve"> Идеал – это высшая ценность, совершенное состояние </w:t>
      </w:r>
      <w:r w:rsidRPr="005078A4">
        <w:rPr>
          <w:rFonts w:ascii="Times New Roman" w:eastAsia="Lucida Sans Unicode" w:hAnsi="Times New Roman" w:cs="Times New Roman"/>
          <w:kern w:val="1"/>
          <w:sz w:val="24"/>
          <w:szCs w:val="24"/>
          <w:lang w:eastAsia="ru-RU"/>
        </w:rPr>
        <w:lastRenderedPageBreak/>
        <w:t xml:space="preserve">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воспитания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w:t>
      </w:r>
    </w:p>
    <w:p w:rsidR="005078A4" w:rsidRPr="005078A4" w:rsidRDefault="005078A4" w:rsidP="005078A4">
      <w:pPr>
        <w:widowControl w:val="0"/>
        <w:shd w:val="clear" w:color="auto" w:fill="FFFFFF"/>
        <w:suppressAutoHyphens/>
        <w:spacing w:after="0"/>
        <w:ind w:firstLine="341"/>
        <w:jc w:val="both"/>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b/>
          <w:kern w:val="1"/>
          <w:sz w:val="24"/>
          <w:szCs w:val="24"/>
          <w:lang w:eastAsia="ru-RU"/>
        </w:rPr>
        <w:t>Аксиологический принцип</w:t>
      </w:r>
      <w:r w:rsidRPr="005078A4">
        <w:rPr>
          <w:rFonts w:ascii="Times New Roman" w:eastAsia="Lucida Sans Unicode" w:hAnsi="Times New Roman" w:cs="Times New Roman"/>
          <w:b/>
          <w:color w:val="0000FF"/>
          <w:kern w:val="1"/>
          <w:sz w:val="24"/>
          <w:szCs w:val="24"/>
          <w:lang w:eastAsia="ru-RU"/>
        </w:rPr>
        <w:t>.</w:t>
      </w:r>
      <w:r w:rsidRPr="005078A4">
        <w:rPr>
          <w:rFonts w:ascii="Times New Roman" w:eastAsia="Lucida Sans Unicode" w:hAnsi="Times New Roman" w:cs="Times New Roman"/>
          <w:kern w:val="1"/>
          <w:sz w:val="24"/>
          <w:szCs w:val="24"/>
          <w:lang w:eastAsia="ru-RU"/>
        </w:rPr>
        <w:t xml:space="preserve"> 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5078A4" w:rsidRPr="005078A4" w:rsidRDefault="005078A4" w:rsidP="005078A4">
      <w:pPr>
        <w:widowControl w:val="0"/>
        <w:shd w:val="clear" w:color="auto" w:fill="FFFFFF"/>
        <w:suppressAutoHyphens/>
        <w:spacing w:after="0"/>
        <w:ind w:firstLine="341"/>
        <w:jc w:val="both"/>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b/>
          <w:kern w:val="1"/>
          <w:sz w:val="24"/>
          <w:szCs w:val="24"/>
          <w:lang w:eastAsia="ru-RU"/>
        </w:rPr>
        <w:t xml:space="preserve">Принцип следования нравственному примеру. </w:t>
      </w:r>
      <w:r w:rsidRPr="005078A4">
        <w:rPr>
          <w:rFonts w:ascii="Times New Roman" w:eastAsia="Lucida Sans Unicode" w:hAnsi="Times New Roman" w:cs="Times New Roman"/>
          <w:kern w:val="1"/>
          <w:sz w:val="24"/>
          <w:szCs w:val="24"/>
          <w:lang w:eastAsia="ru-RU"/>
        </w:rPr>
        <w:t>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5078A4" w:rsidRPr="005078A4" w:rsidRDefault="005078A4" w:rsidP="005078A4">
      <w:pPr>
        <w:widowControl w:val="0"/>
        <w:shd w:val="clear" w:color="auto" w:fill="FFFFFF"/>
        <w:suppressAutoHyphens/>
        <w:spacing w:after="0"/>
        <w:ind w:firstLine="341"/>
        <w:jc w:val="both"/>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b/>
          <w:kern w:val="1"/>
          <w:sz w:val="24"/>
          <w:szCs w:val="24"/>
          <w:lang w:eastAsia="ru-RU"/>
        </w:rPr>
        <w:t>Принцип идентификации (персонификации).</w:t>
      </w:r>
      <w:r w:rsidRPr="005078A4">
        <w:rPr>
          <w:rFonts w:ascii="Times New Roman" w:eastAsia="Lucida Sans Unicode" w:hAnsi="Times New Roman" w:cs="Times New Roman"/>
          <w:kern w:val="1"/>
          <w:sz w:val="24"/>
          <w:szCs w:val="24"/>
          <w:lang w:eastAsia="ru-RU"/>
        </w:rPr>
        <w:t xml:space="preserve"> Идентификация — устойчивое отождествление себя созначимым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действенными средствами нравственного воспитания ребёнка.</w:t>
      </w:r>
    </w:p>
    <w:p w:rsidR="005078A4" w:rsidRPr="005078A4" w:rsidRDefault="005078A4" w:rsidP="005078A4">
      <w:pPr>
        <w:widowControl w:val="0"/>
        <w:shd w:val="clear" w:color="auto" w:fill="FFFFFF"/>
        <w:suppressAutoHyphens/>
        <w:spacing w:after="0"/>
        <w:ind w:firstLine="341"/>
        <w:jc w:val="both"/>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b/>
          <w:kern w:val="1"/>
          <w:sz w:val="24"/>
          <w:szCs w:val="24"/>
          <w:lang w:eastAsia="ru-RU"/>
        </w:rPr>
        <w:t>Принцип диалогического общения</w:t>
      </w:r>
      <w:r w:rsidRPr="005078A4">
        <w:rPr>
          <w:rFonts w:ascii="Times New Roman" w:eastAsia="Lucida Sans Unicode" w:hAnsi="Times New Roman" w:cs="Times New Roman"/>
          <w:b/>
          <w:color w:val="0000FF"/>
          <w:kern w:val="1"/>
          <w:sz w:val="24"/>
          <w:szCs w:val="24"/>
          <w:lang w:eastAsia="ru-RU"/>
        </w:rPr>
        <w:t>.</w:t>
      </w:r>
      <w:r w:rsidRPr="005078A4">
        <w:rPr>
          <w:rFonts w:ascii="Times New Roman" w:eastAsia="Lucida Sans Unicode" w:hAnsi="Times New Roman" w:cs="Times New Roman"/>
          <w:kern w:val="1"/>
          <w:sz w:val="24"/>
          <w:szCs w:val="24"/>
          <w:lang w:eastAsia="ru-RU"/>
        </w:rPr>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5078A4" w:rsidRPr="005078A4" w:rsidRDefault="005078A4" w:rsidP="005078A4">
      <w:pPr>
        <w:widowControl w:val="0"/>
        <w:shd w:val="clear" w:color="auto" w:fill="FFFFFF"/>
        <w:suppressAutoHyphens/>
        <w:spacing w:after="0"/>
        <w:ind w:firstLine="341"/>
        <w:jc w:val="both"/>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kern w:val="1"/>
          <w:sz w:val="24"/>
          <w:szCs w:val="24"/>
          <w:lang w:eastAsia="ru-RU"/>
        </w:rPr>
        <w:t xml:space="preserve">  </w:t>
      </w:r>
      <w:r w:rsidRPr="005078A4">
        <w:rPr>
          <w:rFonts w:ascii="Times New Roman" w:eastAsia="Lucida Sans Unicode" w:hAnsi="Times New Roman" w:cs="Times New Roman"/>
          <w:b/>
          <w:kern w:val="1"/>
          <w:sz w:val="24"/>
          <w:szCs w:val="24"/>
          <w:lang w:eastAsia="ru-RU"/>
        </w:rPr>
        <w:t>Принцип полисубъектностивоспитания</w:t>
      </w:r>
      <w:r w:rsidRPr="005078A4">
        <w:rPr>
          <w:rFonts w:ascii="Times New Roman" w:eastAsia="Lucida Sans Unicode" w:hAnsi="Times New Roman" w:cs="Times New Roman"/>
          <w:b/>
          <w:color w:val="0000FF"/>
          <w:kern w:val="1"/>
          <w:sz w:val="24"/>
          <w:szCs w:val="24"/>
          <w:lang w:eastAsia="ru-RU"/>
        </w:rPr>
        <w:t>.</w:t>
      </w:r>
      <w:r w:rsidRPr="005078A4">
        <w:rPr>
          <w:rFonts w:ascii="Times New Roman" w:eastAsia="Lucida Sans Unicode" w:hAnsi="Times New Roman" w:cs="Times New Roman"/>
          <w:kern w:val="1"/>
          <w:sz w:val="24"/>
          <w:szCs w:val="24"/>
          <w:lang w:eastAsia="ru-RU"/>
        </w:rPr>
        <w:t xml:space="preserve">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w:t>
      </w:r>
      <w:r w:rsidRPr="005078A4">
        <w:rPr>
          <w:rFonts w:ascii="Times New Roman" w:eastAsia="Lucida Sans Unicode" w:hAnsi="Times New Roman" w:cs="Times New Roman"/>
          <w:kern w:val="1"/>
          <w:sz w:val="24"/>
          <w:szCs w:val="24"/>
          <w:lang w:eastAsia="ru-RU"/>
        </w:rPr>
        <w:lastRenderedPageBreak/>
        <w:t>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5078A4" w:rsidRPr="005078A4" w:rsidRDefault="005078A4" w:rsidP="005078A4">
      <w:pPr>
        <w:widowControl w:val="0"/>
        <w:shd w:val="clear" w:color="auto" w:fill="FFFFFF"/>
        <w:suppressAutoHyphens/>
        <w:spacing w:after="0"/>
        <w:ind w:firstLine="341"/>
        <w:jc w:val="both"/>
        <w:rPr>
          <w:rFonts w:ascii="Times New Roman" w:eastAsia="Lucida Sans Unicode" w:hAnsi="Times New Roman" w:cs="Times New Roman"/>
          <w:b/>
          <w:kern w:val="1"/>
          <w:sz w:val="24"/>
          <w:szCs w:val="24"/>
          <w:lang w:eastAsia="ru-RU"/>
        </w:rPr>
      </w:pPr>
      <w:r w:rsidRPr="005078A4">
        <w:rPr>
          <w:rFonts w:ascii="Times New Roman" w:eastAsia="Lucida Sans Unicode" w:hAnsi="Times New Roman" w:cs="Times New Roman"/>
          <w:b/>
          <w:kern w:val="1"/>
          <w:sz w:val="24"/>
          <w:szCs w:val="24"/>
          <w:lang w:eastAsia="ru-RU"/>
        </w:rPr>
        <w:t>Принцип системно-деятельностной организации воспитания</w:t>
      </w:r>
      <w:r w:rsidRPr="005078A4">
        <w:rPr>
          <w:rFonts w:ascii="Times New Roman" w:eastAsia="Lucida Sans Unicode" w:hAnsi="Times New Roman" w:cs="Times New Roman"/>
          <w:b/>
          <w:color w:val="0000FF"/>
          <w:kern w:val="1"/>
          <w:sz w:val="24"/>
          <w:szCs w:val="24"/>
          <w:lang w:eastAsia="ru-RU"/>
        </w:rPr>
        <w:t xml:space="preserve">. </w:t>
      </w:r>
      <w:r w:rsidRPr="005078A4">
        <w:rPr>
          <w:rFonts w:ascii="Times New Roman" w:eastAsia="Lucida Sans Unicode" w:hAnsi="Times New Roman" w:cs="Times New Roman"/>
          <w:kern w:val="1"/>
          <w:sz w:val="24"/>
          <w:szCs w:val="24"/>
          <w:lang w:eastAsia="ru-RU"/>
        </w:rPr>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и ценностей. Каждая из ценностей, педагогически определяемая как вопрос, превращается в воспитательную задачу. Что есть Отечество? семья? милосердие? закон? честь? Понимание — это ответ на вопрос. Оно достигается через вопрошание общественного значения ценностей и открытие их личностного смысла. Для решения воспитательных задач обучающиеся вместе с педагогами и родителями, иными субъектами воспитания и социализации обращаются к содержанию:</w:t>
      </w:r>
    </w:p>
    <w:p w:rsidR="005078A4" w:rsidRPr="005078A4" w:rsidRDefault="005078A4" w:rsidP="005078A4">
      <w:pPr>
        <w:widowControl w:val="0"/>
        <w:shd w:val="clear" w:color="auto" w:fill="FFFFFF"/>
        <w:suppressAutoHyphens/>
        <w:spacing w:after="0"/>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kern w:val="1"/>
          <w:sz w:val="24"/>
          <w:szCs w:val="24"/>
          <w:lang w:eastAsia="ru-RU"/>
        </w:rPr>
        <w:t xml:space="preserve">      • общеобразовательных дисциплин;</w:t>
      </w:r>
    </w:p>
    <w:p w:rsidR="005078A4" w:rsidRPr="005078A4" w:rsidRDefault="005078A4" w:rsidP="005078A4">
      <w:pPr>
        <w:widowControl w:val="0"/>
        <w:shd w:val="clear" w:color="auto" w:fill="FFFFFF"/>
        <w:suppressAutoHyphens/>
        <w:spacing w:after="0"/>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kern w:val="1"/>
          <w:sz w:val="24"/>
          <w:szCs w:val="24"/>
          <w:lang w:eastAsia="ru-RU"/>
        </w:rPr>
        <w:t>•  произведений искусства;</w:t>
      </w:r>
    </w:p>
    <w:p w:rsidR="005078A4" w:rsidRPr="005078A4" w:rsidRDefault="005078A4" w:rsidP="005078A4">
      <w:pPr>
        <w:widowControl w:val="0"/>
        <w:shd w:val="clear" w:color="auto" w:fill="FFFFFF"/>
        <w:suppressAutoHyphens/>
        <w:spacing w:after="0"/>
        <w:ind w:firstLine="341"/>
        <w:jc w:val="both"/>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kern w:val="1"/>
          <w:sz w:val="24"/>
          <w:szCs w:val="24"/>
          <w:lang w:eastAsia="ru-RU"/>
        </w:rPr>
        <w:t>• периодической литературы, публикаций, радио- и телепередач, отражающих современную жизнь;</w:t>
      </w:r>
    </w:p>
    <w:p w:rsidR="005078A4" w:rsidRPr="005078A4" w:rsidRDefault="005078A4" w:rsidP="005078A4">
      <w:pPr>
        <w:widowControl w:val="0"/>
        <w:shd w:val="clear" w:color="auto" w:fill="FFFFFF"/>
        <w:suppressAutoHyphens/>
        <w:spacing w:after="0"/>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kern w:val="1"/>
          <w:sz w:val="24"/>
          <w:szCs w:val="24"/>
          <w:lang w:eastAsia="ru-RU"/>
        </w:rPr>
        <w:t xml:space="preserve">      • духовной культуры и фольклора народов России;</w:t>
      </w:r>
    </w:p>
    <w:p w:rsidR="005078A4" w:rsidRPr="005078A4" w:rsidRDefault="005078A4" w:rsidP="005078A4">
      <w:pPr>
        <w:widowControl w:val="0"/>
        <w:shd w:val="clear" w:color="auto" w:fill="FFFFFF"/>
        <w:suppressAutoHyphens/>
        <w:spacing w:after="0"/>
        <w:ind w:firstLine="341"/>
        <w:jc w:val="both"/>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kern w:val="1"/>
          <w:sz w:val="24"/>
          <w:szCs w:val="24"/>
          <w:lang w:eastAsia="ru-RU"/>
        </w:rPr>
        <w:t>•  истории, традиций и современной жизни своей Родины, своего края, своей семьи;</w:t>
      </w:r>
    </w:p>
    <w:p w:rsidR="005078A4" w:rsidRPr="005078A4" w:rsidRDefault="005078A4" w:rsidP="005078A4">
      <w:pPr>
        <w:widowControl w:val="0"/>
        <w:shd w:val="clear" w:color="auto" w:fill="FFFFFF"/>
        <w:suppressAutoHyphens/>
        <w:spacing w:after="0"/>
        <w:ind w:firstLine="341"/>
        <w:jc w:val="both"/>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kern w:val="1"/>
          <w:sz w:val="24"/>
          <w:szCs w:val="24"/>
          <w:lang w:eastAsia="ru-RU"/>
        </w:rPr>
        <w:t>• жизненного опыта своих родителей (законных предста</w:t>
      </w:r>
      <w:r w:rsidRPr="005078A4">
        <w:rPr>
          <w:rFonts w:ascii="Times New Roman" w:eastAsia="Lucida Sans Unicode" w:hAnsi="Times New Roman" w:cs="Times New Roman"/>
          <w:kern w:val="1"/>
          <w:sz w:val="24"/>
          <w:szCs w:val="24"/>
          <w:lang w:eastAsia="ru-RU"/>
        </w:rPr>
        <w:softHyphen/>
        <w:t>вителей) и прародителей;</w:t>
      </w:r>
    </w:p>
    <w:p w:rsidR="005078A4" w:rsidRPr="005078A4" w:rsidRDefault="005078A4" w:rsidP="005078A4">
      <w:pPr>
        <w:widowControl w:val="0"/>
        <w:shd w:val="clear" w:color="auto" w:fill="FFFFFF"/>
        <w:suppressAutoHyphens/>
        <w:spacing w:after="0"/>
        <w:ind w:firstLine="341"/>
        <w:jc w:val="both"/>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kern w:val="1"/>
          <w:sz w:val="24"/>
          <w:szCs w:val="24"/>
          <w:lang w:eastAsia="ru-RU"/>
        </w:rPr>
        <w:t>• общественно полезной и личностно значимой деятельности в рамках педагогически организованных, социальных и культурных практик;</w:t>
      </w:r>
    </w:p>
    <w:p w:rsidR="005078A4" w:rsidRPr="005078A4" w:rsidRDefault="005078A4" w:rsidP="005078A4">
      <w:pPr>
        <w:widowControl w:val="0"/>
        <w:shd w:val="clear" w:color="auto" w:fill="FFFFFF"/>
        <w:suppressAutoHyphens/>
        <w:spacing w:after="0"/>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kern w:val="1"/>
          <w:sz w:val="24"/>
          <w:szCs w:val="24"/>
          <w:lang w:eastAsia="ru-RU"/>
        </w:rPr>
        <w:t>• других источников информации и научного знания.</w:t>
      </w:r>
    </w:p>
    <w:p w:rsidR="005078A4" w:rsidRPr="005078A4" w:rsidRDefault="005078A4" w:rsidP="005078A4">
      <w:pPr>
        <w:widowControl w:val="0"/>
        <w:shd w:val="clear" w:color="auto" w:fill="FFFFFF"/>
        <w:suppressAutoHyphens/>
        <w:spacing w:after="0"/>
        <w:ind w:firstLine="341"/>
        <w:jc w:val="both"/>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kern w:val="1"/>
          <w:sz w:val="24"/>
          <w:szCs w:val="24"/>
          <w:lang w:eastAsia="ru-RU"/>
        </w:rPr>
        <w:t xml:space="preserve">Перечисленные принципы определяют концептуальную </w:t>
      </w:r>
      <w:r w:rsidRPr="005078A4">
        <w:rPr>
          <w:rFonts w:ascii="Times New Roman" w:eastAsia="Lucida Sans Unicode" w:hAnsi="Times New Roman" w:cs="Times New Roman"/>
          <w:b/>
          <w:kern w:val="1"/>
          <w:sz w:val="24"/>
          <w:szCs w:val="24"/>
          <w:lang w:eastAsia="ru-RU"/>
        </w:rPr>
        <w:t>основу уклада школьной жизни.</w:t>
      </w:r>
      <w:r w:rsidRPr="005078A4">
        <w:rPr>
          <w:rFonts w:ascii="Times New Roman" w:eastAsia="Lucida Sans Unicode" w:hAnsi="Times New Roman" w:cs="Times New Roman"/>
          <w:kern w:val="1"/>
          <w:sz w:val="24"/>
          <w:szCs w:val="24"/>
          <w:lang w:eastAsia="ru-RU"/>
        </w:rPr>
        <w:t xml:space="preserve"> Сам по себе этот уклад формален. Придаёт ему жизненную, социальную, культурную, нравственную силу педагог.</w:t>
      </w:r>
    </w:p>
    <w:p w:rsidR="005078A4" w:rsidRPr="005078A4" w:rsidRDefault="005078A4" w:rsidP="005078A4">
      <w:pPr>
        <w:widowControl w:val="0"/>
        <w:shd w:val="clear" w:color="auto" w:fill="FFFFFF"/>
        <w:suppressAutoHyphens/>
        <w:spacing w:after="0"/>
        <w:ind w:firstLine="341"/>
        <w:jc w:val="both"/>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b/>
          <w:kern w:val="1"/>
          <w:sz w:val="24"/>
          <w:szCs w:val="24"/>
          <w:lang w:eastAsia="ru-RU"/>
        </w:rPr>
        <w:t>Обучающийся испытывает большое доверие к учителю</w:t>
      </w:r>
      <w:r w:rsidRPr="005078A4">
        <w:rPr>
          <w:rFonts w:ascii="Times New Roman" w:eastAsia="Lucida Sans Unicode" w:hAnsi="Times New Roman" w:cs="Times New Roman"/>
          <w:kern w:val="1"/>
          <w:sz w:val="24"/>
          <w:szCs w:val="24"/>
          <w:lang w:eastAsia="ru-RU"/>
        </w:rPr>
        <w:t>.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5078A4" w:rsidRPr="005078A4" w:rsidRDefault="005078A4" w:rsidP="005078A4">
      <w:pPr>
        <w:widowControl w:val="0"/>
        <w:shd w:val="clear" w:color="auto" w:fill="FFFFFF"/>
        <w:suppressAutoHyphens/>
        <w:spacing w:after="0"/>
        <w:ind w:firstLine="341"/>
        <w:jc w:val="both"/>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b/>
          <w:kern w:val="1"/>
          <w:sz w:val="24"/>
          <w:szCs w:val="24"/>
          <w:lang w:eastAsia="ru-RU"/>
        </w:rPr>
        <w:t>Родители</w:t>
      </w:r>
      <w:r w:rsidRPr="005078A4">
        <w:rPr>
          <w:rFonts w:ascii="Times New Roman" w:eastAsia="Lucida Sans Unicode" w:hAnsi="Times New Roman" w:cs="Times New Roman"/>
          <w:kern w:val="1"/>
          <w:sz w:val="24"/>
          <w:szCs w:val="24"/>
          <w:lang w:eastAsia="ru-RU"/>
        </w:rPr>
        <w:t xml:space="preserve"> (законные представители), </w:t>
      </w:r>
      <w:r w:rsidRPr="005078A4">
        <w:rPr>
          <w:rFonts w:ascii="Times New Roman" w:eastAsia="Lucida Sans Unicode" w:hAnsi="Times New Roman" w:cs="Times New Roman"/>
          <w:b/>
          <w:kern w:val="1"/>
          <w:sz w:val="24"/>
          <w:szCs w:val="24"/>
          <w:lang w:eastAsia="ru-RU"/>
        </w:rPr>
        <w:t>так же как и педагог, подают ребёнку первый пример нравственности.</w:t>
      </w:r>
      <w:r w:rsidRPr="005078A4">
        <w:rPr>
          <w:rFonts w:ascii="Times New Roman" w:eastAsia="Lucida Sans Unicode" w:hAnsi="Times New Roman" w:cs="Times New Roman"/>
          <w:kern w:val="1"/>
          <w:sz w:val="24"/>
          <w:szCs w:val="24"/>
          <w:lang w:eastAsia="ru-RU"/>
        </w:rPr>
        <w:t xml:space="preserve"> Пример имеет огромное значение в духовно-нравственном развитии и воспитании личности.</w:t>
      </w:r>
    </w:p>
    <w:p w:rsidR="005078A4" w:rsidRPr="005078A4" w:rsidRDefault="005078A4" w:rsidP="005078A4">
      <w:pPr>
        <w:widowControl w:val="0"/>
        <w:shd w:val="clear" w:color="auto" w:fill="FFFFFF"/>
        <w:suppressAutoHyphens/>
        <w:spacing w:after="0"/>
        <w:jc w:val="both"/>
        <w:rPr>
          <w:rFonts w:ascii="Times New Roman" w:eastAsia="Lucida Sans Unicode" w:hAnsi="Times New Roman" w:cs="Times New Roman"/>
          <w:b/>
          <w:kern w:val="1"/>
          <w:sz w:val="24"/>
          <w:szCs w:val="24"/>
          <w:lang w:eastAsia="ru-RU"/>
        </w:rPr>
      </w:pPr>
      <w:r w:rsidRPr="005078A4">
        <w:rPr>
          <w:rFonts w:ascii="Times New Roman" w:eastAsia="Lucida Sans Unicode" w:hAnsi="Times New Roman" w:cs="Times New Roman"/>
          <w:kern w:val="1"/>
          <w:sz w:val="24"/>
          <w:szCs w:val="24"/>
          <w:lang w:eastAsia="ru-RU"/>
        </w:rPr>
        <w:t xml:space="preserve">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w:t>
      </w:r>
      <w:r w:rsidRPr="005078A4">
        <w:rPr>
          <w:rFonts w:ascii="Times New Roman" w:eastAsia="Lucida Sans Unicode" w:hAnsi="Times New Roman" w:cs="Times New Roman"/>
          <w:b/>
          <w:kern w:val="1"/>
          <w:sz w:val="24"/>
          <w:szCs w:val="24"/>
          <w:lang w:eastAsia="ru-RU"/>
        </w:rPr>
        <w:t>есть место духовному служению и моральному поступку.</w:t>
      </w:r>
    </w:p>
    <w:p w:rsidR="005078A4" w:rsidRPr="005078A4" w:rsidRDefault="005078A4" w:rsidP="005078A4">
      <w:pPr>
        <w:widowControl w:val="0"/>
        <w:shd w:val="clear" w:color="auto" w:fill="FFFFFF"/>
        <w:suppressAutoHyphens/>
        <w:spacing w:after="0"/>
        <w:ind w:firstLine="341"/>
        <w:jc w:val="both"/>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kern w:val="1"/>
          <w:sz w:val="24"/>
          <w:szCs w:val="24"/>
          <w:lang w:eastAsia="ru-RU"/>
        </w:rPr>
        <w:t xml:space="preserve">Наполнение уклада школьной жизни нравственными примерами </w:t>
      </w:r>
      <w:r w:rsidRPr="005078A4">
        <w:rPr>
          <w:rFonts w:ascii="Times New Roman" w:eastAsia="Lucida Sans Unicode" w:hAnsi="Times New Roman" w:cs="Times New Roman"/>
          <w:b/>
          <w:kern w:val="1"/>
          <w:sz w:val="24"/>
          <w:szCs w:val="24"/>
          <w:lang w:eastAsia="ru-RU"/>
        </w:rPr>
        <w:t>активно противодействует</w:t>
      </w:r>
      <w:r w:rsidRPr="005078A4">
        <w:rPr>
          <w:rFonts w:ascii="Times New Roman" w:eastAsia="Lucida Sans Unicode" w:hAnsi="Times New Roman" w:cs="Times New Roman"/>
          <w:kern w:val="1"/>
          <w:sz w:val="24"/>
          <w:szCs w:val="24"/>
          <w:lang w:eastAsia="ru-RU"/>
        </w:rPr>
        <w:t xml:space="preserve"> тем образцам циничного, аморального, откровенно разрушительного поведения, которые в </w:t>
      </w:r>
      <w:r w:rsidRPr="005078A4">
        <w:rPr>
          <w:rFonts w:ascii="Times New Roman" w:eastAsia="Lucida Sans Unicode" w:hAnsi="Times New Roman" w:cs="Times New Roman"/>
          <w:kern w:val="1"/>
          <w:sz w:val="24"/>
          <w:szCs w:val="24"/>
          <w:lang w:eastAsia="ru-RU"/>
        </w:rPr>
        <w:lastRenderedPageBreak/>
        <w:t>большом количестве и привлекательной форме обрушивают на детское сознание компьютерные игры, телевидение и другие источники информации.</w:t>
      </w:r>
    </w:p>
    <w:p w:rsidR="005078A4" w:rsidRPr="005078A4" w:rsidRDefault="005078A4" w:rsidP="005078A4">
      <w:pPr>
        <w:widowControl w:val="0"/>
        <w:shd w:val="clear" w:color="auto" w:fill="FFFFFF"/>
        <w:suppressAutoHyphens/>
        <w:spacing w:after="0"/>
        <w:ind w:firstLine="341"/>
        <w:jc w:val="both"/>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kern w:val="1"/>
          <w:sz w:val="24"/>
          <w:szCs w:val="24"/>
          <w:lang w:eastAsia="ru-RU"/>
        </w:rPr>
        <w:t xml:space="preserve">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 </w:t>
      </w:r>
    </w:p>
    <w:p w:rsidR="005078A4" w:rsidRPr="005078A4" w:rsidRDefault="005078A4" w:rsidP="005078A4">
      <w:pPr>
        <w:widowControl w:val="0"/>
        <w:shd w:val="clear" w:color="auto" w:fill="FFFFFF"/>
        <w:suppressAutoHyphens/>
        <w:spacing w:after="0"/>
        <w:jc w:val="both"/>
        <w:rPr>
          <w:rFonts w:ascii="Times New Roman" w:eastAsia="Lucida Sans Unicode" w:hAnsi="Times New Roman" w:cs="Times New Roman"/>
          <w:kern w:val="1"/>
          <w:sz w:val="24"/>
          <w:szCs w:val="24"/>
          <w:lang w:eastAsia="ru-RU"/>
        </w:rPr>
      </w:pPr>
      <w:r w:rsidRPr="005078A4">
        <w:rPr>
          <w:rFonts w:ascii="Times New Roman" w:eastAsia="Lucida Sans Unicode" w:hAnsi="Times New Roman" w:cs="Times New Roman"/>
          <w:kern w:val="1"/>
          <w:sz w:val="24"/>
          <w:szCs w:val="24"/>
          <w:lang w:eastAsia="ru-RU"/>
        </w:rPr>
        <w:t>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5078A4" w:rsidRPr="005078A4" w:rsidRDefault="005078A4" w:rsidP="005078A4">
      <w:pPr>
        <w:spacing w:after="0"/>
        <w:jc w:val="center"/>
        <w:rPr>
          <w:rFonts w:ascii="Times New Roman" w:eastAsia="Times New Roman" w:hAnsi="Times New Roman" w:cs="Times New Roman"/>
          <w:b/>
          <w:sz w:val="24"/>
          <w:szCs w:val="24"/>
          <w:lang w:eastAsia="ru-RU"/>
        </w:rPr>
      </w:pPr>
      <w:bookmarkStart w:id="13" w:name="_Toc345598537"/>
      <w:bookmarkStart w:id="14" w:name="_Toc345598558"/>
      <w:bookmarkStart w:id="15" w:name="_Toc345598921"/>
      <w:r w:rsidRPr="005078A4">
        <w:rPr>
          <w:rFonts w:ascii="Times New Roman" w:eastAsia="Times New Roman" w:hAnsi="Times New Roman" w:cs="Times New Roman"/>
          <w:b/>
          <w:sz w:val="24"/>
          <w:szCs w:val="24"/>
          <w:lang w:eastAsia="ru-RU"/>
        </w:rPr>
        <w:t>Основное содержание духовно-нравственного развития и воспитания обучающихся  на уровне начального общего образования.</w:t>
      </w:r>
      <w:bookmarkEnd w:id="13"/>
      <w:bookmarkEnd w:id="14"/>
      <w:bookmarkEnd w:id="15"/>
    </w:p>
    <w:p w:rsidR="005078A4" w:rsidRPr="005078A4" w:rsidRDefault="005078A4" w:rsidP="005078A4">
      <w:pPr>
        <w:spacing w:after="0"/>
        <w:ind w:firstLine="567"/>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xml:space="preserve">Реализация программы предполагает создание социально открытого пространства, когда каждый педагог,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 </w:t>
      </w:r>
    </w:p>
    <w:p w:rsidR="005078A4" w:rsidRPr="005078A4" w:rsidRDefault="005078A4" w:rsidP="005078A4">
      <w:pPr>
        <w:widowControl w:val="0"/>
        <w:tabs>
          <w:tab w:val="left" w:pos="-180"/>
        </w:tabs>
        <w:suppressAutoHyphens/>
        <w:autoSpaceDE w:val="0"/>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xml:space="preserve">- в содержании и построении уроков; </w:t>
      </w:r>
    </w:p>
    <w:p w:rsidR="005078A4" w:rsidRPr="005078A4" w:rsidRDefault="005078A4" w:rsidP="005078A4">
      <w:pPr>
        <w:widowControl w:val="0"/>
        <w:tabs>
          <w:tab w:val="left" w:pos="-180"/>
        </w:tabs>
        <w:suppressAutoHyphens/>
        <w:autoSpaceDE w:val="0"/>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в способах организации совместной деятельности взрослых и детей в учебной и внеучебной деятельности; в характере общения и сотрудничества взрослого и ребенка;</w:t>
      </w:r>
    </w:p>
    <w:p w:rsidR="005078A4" w:rsidRPr="005078A4" w:rsidRDefault="005078A4" w:rsidP="005078A4">
      <w:pPr>
        <w:widowControl w:val="0"/>
        <w:suppressAutoHyphens/>
        <w:autoSpaceDE w:val="0"/>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в опыте организации индивидуальной, групповой, коллективной деятельности учащихся;</w:t>
      </w:r>
    </w:p>
    <w:p w:rsidR="005078A4" w:rsidRPr="005078A4" w:rsidRDefault="005078A4" w:rsidP="005078A4">
      <w:pPr>
        <w:widowControl w:val="0"/>
        <w:suppressAutoHyphens/>
        <w:autoSpaceDE w:val="0"/>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в специальных событиях, спроектированных с  учетом определенной ценности и смысла;</w:t>
      </w:r>
    </w:p>
    <w:p w:rsidR="005078A4" w:rsidRPr="005078A4" w:rsidRDefault="005078A4" w:rsidP="005078A4">
      <w:pPr>
        <w:widowControl w:val="0"/>
        <w:suppressAutoHyphens/>
        <w:autoSpaceDE w:val="0"/>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xml:space="preserve">- в личном  примере ученикам. </w:t>
      </w:r>
    </w:p>
    <w:p w:rsidR="005078A4" w:rsidRPr="005078A4" w:rsidRDefault="005078A4" w:rsidP="005078A4">
      <w:pPr>
        <w:spacing w:after="0"/>
        <w:ind w:firstLine="567"/>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Для организации такого пространства и его полноценного функционирования требуются согласованные усилия всех социальных субъектов-участников воспитания: семьи, общественных организаций, включая и детско-юношеские движения и организации, учреждений дополнительного образования, культуры и спорта, СМИ, традиционных российских религиозных объединений.</w:t>
      </w:r>
    </w:p>
    <w:p w:rsidR="005078A4" w:rsidRPr="005078A4" w:rsidRDefault="005078A4" w:rsidP="005078A4">
      <w:pPr>
        <w:spacing w:after="0"/>
        <w:ind w:firstLine="567"/>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Программа реализуется в рамках урочной, внеурочной, внешкольной деятельности, социальных и культурных практик с помощью следующих инструментов.</w:t>
      </w:r>
    </w:p>
    <w:p w:rsidR="005078A4" w:rsidRPr="005078A4" w:rsidRDefault="005078A4" w:rsidP="005078A4">
      <w:pPr>
        <w:spacing w:after="0"/>
        <w:ind w:firstLine="567"/>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В содержание системы учебников данных УМК заложен огромный воспитывающий и развивающий потенциал, позволяющий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5078A4" w:rsidRPr="005078A4" w:rsidRDefault="005078A4" w:rsidP="005078A4">
      <w:pPr>
        <w:spacing w:after="0"/>
        <w:ind w:firstLine="567"/>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Важнейшая задача российской школы — становление  российской гражданской идентичности обучающихся, в комплексе учебников по данным УМК реализуется различными средствами.</w:t>
      </w:r>
    </w:p>
    <w:p w:rsidR="005078A4" w:rsidRPr="005078A4" w:rsidRDefault="005078A4" w:rsidP="005078A4">
      <w:pPr>
        <w:spacing w:after="0"/>
        <w:ind w:firstLine="567"/>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Во-первых, отбор содержания учебного материала осуществлен с ориентацией на формирование базовых национальных ценностей. Средствами разных предметов системы учебников УМК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5078A4" w:rsidRPr="005078A4" w:rsidRDefault="005078A4" w:rsidP="005078A4">
      <w:pPr>
        <w:spacing w:after="0"/>
        <w:ind w:firstLine="567"/>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xml:space="preserve">Дети, обучающиеся по системе учебников данных УМК знакомятся с образцами служения Отечеству, постигают причастность каждого человека, каждой семьи к жизни России, осознают </w:t>
      </w:r>
      <w:r w:rsidRPr="005078A4">
        <w:rPr>
          <w:rFonts w:ascii="Times New Roman" w:eastAsia="Times New Roman" w:hAnsi="Times New Roman" w:cs="Times New Roman"/>
          <w:sz w:val="24"/>
          <w:szCs w:val="24"/>
          <w:lang w:eastAsia="ru-RU"/>
        </w:rPr>
        <w:lastRenderedPageBreak/>
        <w:t>значимость усилий каждого для благополучия и процветания Родины, чтобы уже в этом возрасте почувствовать себя маленькими гражданами великой страны.</w:t>
      </w:r>
    </w:p>
    <w:p w:rsidR="005078A4" w:rsidRPr="005078A4" w:rsidRDefault="005078A4" w:rsidP="005078A4">
      <w:pPr>
        <w:spacing w:after="0"/>
        <w:ind w:firstLine="567"/>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Во-вторых, родиноведческие и краеведческие знания, содержательное, дидактическое и методическое обеспечение которых составляет значительную часть содержания учебников. Учитывая особенности предметных областей учебного плана начального общего образования ФГОС и возрастные психологические особенности младших школьников, одной из важнейших задач является развитие у ребенка интереса, переходящего в потребность к познанию, изучению своей страны, ее прошлого и настоящего, ее природы и общественной жизни, ее духовного и культурного величия.</w:t>
      </w:r>
    </w:p>
    <w:p w:rsidR="005078A4" w:rsidRPr="005078A4" w:rsidRDefault="005078A4" w:rsidP="005078A4">
      <w:pPr>
        <w:spacing w:after="0"/>
        <w:ind w:firstLine="567"/>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xml:space="preserve">В-третьих, поликультурность содержания системы данных учебников носит сквозной характер. Она обеспечивается в каждой предметной линии, с учетом предметной специфики и отражает многообразие и единство национальных культур  народов России, содействуя формированию у обучающихся толерантности, способности к межнациональному и межконфессиональному диалогу, знакомству с культурами  народов других стран мира. </w:t>
      </w:r>
    </w:p>
    <w:p w:rsidR="005078A4" w:rsidRPr="005078A4" w:rsidRDefault="005078A4" w:rsidP="005078A4">
      <w:pPr>
        <w:spacing w:after="0"/>
        <w:ind w:firstLine="567"/>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В этой связи, важное место в системе учебников преподаваемых УМК занимает курс «Основы религиозных культур и светской этики». Курс органично интегрирован в систему учебников для решения задачи формирования у младших школьников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5078A4" w:rsidRPr="005078A4" w:rsidRDefault="005078A4" w:rsidP="005078A4">
      <w:pPr>
        <w:widowControl w:val="0"/>
        <w:suppressAutoHyphens/>
        <w:spacing w:after="0"/>
        <w:jc w:val="center"/>
        <w:rPr>
          <w:rFonts w:ascii="Times New Roman" w:eastAsia="Lucida Sans Unicode" w:hAnsi="Times New Roman" w:cs="Times New Roman"/>
          <w:b/>
          <w:bCs/>
          <w:kern w:val="1"/>
          <w:sz w:val="24"/>
          <w:szCs w:val="24"/>
          <w:lang w:eastAsia="ru-RU"/>
        </w:rPr>
      </w:pPr>
      <w:r w:rsidRPr="005078A4">
        <w:rPr>
          <w:rFonts w:ascii="Times New Roman" w:eastAsia="Lucida Sans Unicode" w:hAnsi="Times New Roman" w:cs="Times New Roman"/>
          <w:b/>
          <w:bCs/>
          <w:kern w:val="1"/>
          <w:sz w:val="24"/>
          <w:szCs w:val="24"/>
          <w:lang w:eastAsia="ru-RU"/>
        </w:rPr>
        <w:t xml:space="preserve">Основные мероприятия, направленные на духовно – нравственное развитие </w:t>
      </w:r>
    </w:p>
    <w:p w:rsidR="005078A4" w:rsidRPr="005078A4" w:rsidRDefault="005078A4" w:rsidP="005078A4">
      <w:pPr>
        <w:widowControl w:val="0"/>
        <w:suppressAutoHyphens/>
        <w:spacing w:after="0"/>
        <w:jc w:val="center"/>
        <w:rPr>
          <w:rFonts w:ascii="Times New Roman" w:eastAsia="Lucida Sans Unicode" w:hAnsi="Times New Roman" w:cs="Times New Roman"/>
          <w:b/>
          <w:kern w:val="1"/>
          <w:sz w:val="24"/>
          <w:szCs w:val="24"/>
          <w:lang w:eastAsia="ru-RU"/>
        </w:rPr>
      </w:pPr>
      <w:r w:rsidRPr="005078A4">
        <w:rPr>
          <w:rFonts w:ascii="Times New Roman" w:eastAsia="Lucida Sans Unicode" w:hAnsi="Times New Roman" w:cs="Times New Roman"/>
          <w:b/>
          <w:bCs/>
          <w:kern w:val="1"/>
          <w:sz w:val="24"/>
          <w:szCs w:val="24"/>
          <w:lang w:eastAsia="ru-RU"/>
        </w:rPr>
        <w:t>учащихся начальной школы</w:t>
      </w:r>
    </w:p>
    <w:p w:rsidR="005078A4" w:rsidRPr="005078A4" w:rsidRDefault="005078A4" w:rsidP="005078A4">
      <w:pPr>
        <w:spacing w:after="0"/>
        <w:ind w:firstLine="567"/>
        <w:jc w:val="both"/>
        <w:rPr>
          <w:rFonts w:ascii="Times New Roman" w:eastAsia="Times New Roman" w:hAnsi="Times New Roman" w:cs="Times New Roman"/>
          <w:sz w:val="24"/>
          <w:szCs w:val="24"/>
          <w:lang w:eastAsia="ru-RU"/>
        </w:rPr>
      </w:pPr>
    </w:p>
    <w:tbl>
      <w:tblPr>
        <w:tblW w:w="10650" w:type="dxa"/>
        <w:jc w:val="center"/>
        <w:tblLayout w:type="fixed"/>
        <w:tblLook w:val="0000"/>
      </w:tblPr>
      <w:tblGrid>
        <w:gridCol w:w="1926"/>
        <w:gridCol w:w="4746"/>
        <w:gridCol w:w="2540"/>
        <w:gridCol w:w="1438"/>
      </w:tblGrid>
      <w:tr w:rsidR="005078A4" w:rsidRPr="00F34D85" w:rsidTr="005078A4">
        <w:trPr>
          <w:cantSplit/>
          <w:trHeight w:val="634"/>
          <w:jc w:val="center"/>
        </w:trPr>
        <w:tc>
          <w:tcPr>
            <w:tcW w:w="1926" w:type="dxa"/>
            <w:tcBorders>
              <w:top w:val="single" w:sz="4" w:space="0" w:color="000000"/>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Виды деятельности</w:t>
            </w:r>
          </w:p>
        </w:tc>
        <w:tc>
          <w:tcPr>
            <w:tcW w:w="4746" w:type="dxa"/>
            <w:tcBorders>
              <w:top w:val="single" w:sz="4" w:space="0" w:color="000000"/>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Содержание </w:t>
            </w:r>
          </w:p>
        </w:tc>
        <w:tc>
          <w:tcPr>
            <w:tcW w:w="2540" w:type="dxa"/>
            <w:tcBorders>
              <w:top w:val="single" w:sz="4" w:space="0" w:color="000000"/>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Ответственные </w:t>
            </w:r>
          </w:p>
        </w:tc>
        <w:tc>
          <w:tcPr>
            <w:tcW w:w="1438" w:type="dxa"/>
            <w:tcBorders>
              <w:top w:val="single" w:sz="4" w:space="0" w:color="000000"/>
              <w:left w:val="single" w:sz="4" w:space="0" w:color="000000"/>
              <w:bottom w:val="single" w:sz="4" w:space="0" w:color="000000"/>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Сроки проведения</w:t>
            </w:r>
          </w:p>
        </w:tc>
      </w:tr>
      <w:tr w:rsidR="005078A4" w:rsidRPr="00F34D85" w:rsidTr="005078A4">
        <w:trPr>
          <w:cantSplit/>
          <w:trHeight w:val="321"/>
          <w:jc w:val="center"/>
        </w:trPr>
        <w:tc>
          <w:tcPr>
            <w:tcW w:w="10650" w:type="dxa"/>
            <w:gridSpan w:val="4"/>
            <w:tcBorders>
              <w:top w:val="single" w:sz="4" w:space="0" w:color="000000"/>
              <w:left w:val="single" w:sz="4" w:space="0" w:color="000000"/>
              <w:bottom w:val="single" w:sz="4" w:space="0" w:color="000000"/>
              <w:right w:val="single" w:sz="4" w:space="0" w:color="000000"/>
            </w:tcBorders>
            <w:shd w:val="clear" w:color="auto" w:fill="auto"/>
          </w:tcPr>
          <w:p w:rsidR="005078A4" w:rsidRPr="00F34D85" w:rsidRDefault="005078A4" w:rsidP="005078A4">
            <w:pPr>
              <w:spacing w:after="0"/>
              <w:jc w:val="center"/>
              <w:rPr>
                <w:rFonts w:ascii="Times New Roman" w:eastAsia="Times New Roman" w:hAnsi="Times New Roman" w:cs="Times New Roman"/>
                <w:b/>
                <w:sz w:val="20"/>
                <w:szCs w:val="20"/>
                <w:lang w:eastAsia="ru-RU"/>
              </w:rPr>
            </w:pPr>
            <w:r w:rsidRPr="00F34D85">
              <w:rPr>
                <w:rFonts w:ascii="Times New Roman" w:eastAsia="Times New Roman" w:hAnsi="Times New Roman" w:cs="Times New Roman"/>
                <w:b/>
                <w:sz w:val="20"/>
                <w:szCs w:val="20"/>
                <w:lang w:eastAsia="ru-RU"/>
              </w:rPr>
              <w:t>Сентябрь – организационный</w:t>
            </w:r>
          </w:p>
        </w:tc>
      </w:tr>
      <w:tr w:rsidR="005078A4" w:rsidRPr="00F34D85" w:rsidTr="005078A4">
        <w:trPr>
          <w:cantSplit/>
          <w:trHeight w:val="674"/>
          <w:jc w:val="center"/>
        </w:trPr>
        <w:tc>
          <w:tcPr>
            <w:tcW w:w="1926"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Нравственно-правовое</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воспитание</w:t>
            </w:r>
          </w:p>
        </w:tc>
        <w:tc>
          <w:tcPr>
            <w:tcW w:w="4746"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Классные собрания по выборам актива класса,</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2. Классные часы: «Мы и улица»,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«Мой безопасный маршрут». </w:t>
            </w:r>
          </w:p>
        </w:tc>
        <w:tc>
          <w:tcPr>
            <w:tcW w:w="2540"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1-4 классов</w:t>
            </w:r>
          </w:p>
        </w:tc>
        <w:tc>
          <w:tcPr>
            <w:tcW w:w="1438" w:type="dxa"/>
            <w:tcBorders>
              <w:left w:val="single" w:sz="4" w:space="0" w:color="000000"/>
              <w:bottom w:val="single" w:sz="4" w:space="0" w:color="000000"/>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1 - 2 недели</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неделя</w:t>
            </w:r>
          </w:p>
          <w:p w:rsidR="005078A4" w:rsidRPr="00F34D85" w:rsidRDefault="005078A4" w:rsidP="005078A4">
            <w:pPr>
              <w:spacing w:after="0"/>
              <w:rPr>
                <w:rFonts w:ascii="Times New Roman" w:eastAsia="Times New Roman" w:hAnsi="Times New Roman" w:cs="Times New Roman"/>
                <w:sz w:val="20"/>
                <w:szCs w:val="20"/>
                <w:lang w:eastAsia="ru-RU"/>
              </w:rPr>
            </w:pPr>
          </w:p>
        </w:tc>
      </w:tr>
      <w:tr w:rsidR="005078A4" w:rsidRPr="00F34D85" w:rsidTr="005078A4">
        <w:trPr>
          <w:cantSplit/>
          <w:trHeight w:val="1670"/>
          <w:jc w:val="center"/>
        </w:trPr>
        <w:tc>
          <w:tcPr>
            <w:tcW w:w="1926"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Учебно-познавательная деятельность</w:t>
            </w:r>
          </w:p>
        </w:tc>
        <w:tc>
          <w:tcPr>
            <w:tcW w:w="4746"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 Торжественная линейка, посвященная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1 сентября. День Знаний.</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 Уроки  знаний, мира, посвященные Единению      мордовского народа с народами Российского      государства.</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3. «В мире интересного» - экскурсии в музеи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города, обзорные и учебные автобусные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экскурсии </w:t>
            </w:r>
          </w:p>
        </w:tc>
        <w:tc>
          <w:tcPr>
            <w:tcW w:w="2540"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438" w:type="dxa"/>
            <w:tcBorders>
              <w:left w:val="single" w:sz="4" w:space="0" w:color="000000"/>
              <w:bottom w:val="single" w:sz="4" w:space="0" w:color="000000"/>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сентября</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сентября</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tc>
      </w:tr>
      <w:tr w:rsidR="005078A4" w:rsidRPr="00F34D85" w:rsidTr="005078A4">
        <w:trPr>
          <w:cantSplit/>
          <w:trHeight w:val="1670"/>
          <w:jc w:val="center"/>
        </w:trPr>
        <w:tc>
          <w:tcPr>
            <w:tcW w:w="1926"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Художественно-эстетическое</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воспитание</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4746"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1.Формирование школьных кружков, студий,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спортивных секций.</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2. Оформление классных уголков, уголков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государственной символики.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3. Подготовка ко Дню Учителя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4. Конкурс рисунков, плакатов, стихов, сочинений:     «Наркотикам – нет!».</w:t>
            </w:r>
          </w:p>
        </w:tc>
        <w:tc>
          <w:tcPr>
            <w:tcW w:w="2540"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Руководители кружков</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tc>
        <w:tc>
          <w:tcPr>
            <w:tcW w:w="1438" w:type="dxa"/>
            <w:tcBorders>
              <w:left w:val="single" w:sz="4" w:space="0" w:color="000000"/>
              <w:bottom w:val="single" w:sz="4" w:space="0" w:color="000000"/>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3 - 4 неделя</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tc>
      </w:tr>
      <w:tr w:rsidR="005078A4" w:rsidRPr="00F34D85" w:rsidTr="005078A4">
        <w:trPr>
          <w:cantSplit/>
          <w:trHeight w:val="1236"/>
          <w:jc w:val="center"/>
        </w:trPr>
        <w:tc>
          <w:tcPr>
            <w:tcW w:w="1926"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Работа с родителями</w:t>
            </w:r>
          </w:p>
        </w:tc>
        <w:tc>
          <w:tcPr>
            <w:tcW w:w="4746"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 Учёт «трудных» детей, детей из неблагополучных    семей, детей из социально не защищённых семей.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Посещение семей и составление картотеки.</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2. Заседание Совета по профилактике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Правонарушений</w:t>
            </w:r>
          </w:p>
        </w:tc>
        <w:tc>
          <w:tcPr>
            <w:tcW w:w="2540"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tc>
        <w:tc>
          <w:tcPr>
            <w:tcW w:w="1438" w:type="dxa"/>
            <w:tcBorders>
              <w:left w:val="single" w:sz="4" w:space="0" w:color="000000"/>
              <w:bottom w:val="single" w:sz="4" w:space="0" w:color="000000"/>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раз в месяц</w:t>
            </w:r>
          </w:p>
        </w:tc>
      </w:tr>
      <w:tr w:rsidR="005078A4" w:rsidRPr="00F34D85" w:rsidTr="005078A4">
        <w:trPr>
          <w:cantSplit/>
          <w:trHeight w:val="1670"/>
          <w:jc w:val="center"/>
        </w:trPr>
        <w:tc>
          <w:tcPr>
            <w:tcW w:w="1926"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lastRenderedPageBreak/>
              <w:t>Спортивно-оздоровительная деятельность</w:t>
            </w:r>
          </w:p>
        </w:tc>
        <w:tc>
          <w:tcPr>
            <w:tcW w:w="4746"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Профилактика дорожно-транспортного</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травматизма «Внимание дети!»</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 Участие в городских соревнованиях по футболу.</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3. Участие в городском легкоатлетическом кроссе       «Кросс наций».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4. Проведение учебных тренировок эвакуации     учащихся из здания  школы в безопасное место в    случае  пожаров, терактов и ЧС.</w:t>
            </w:r>
          </w:p>
        </w:tc>
        <w:tc>
          <w:tcPr>
            <w:tcW w:w="2540"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Жаркова О.А.</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438" w:type="dxa"/>
            <w:tcBorders>
              <w:left w:val="single" w:sz="4" w:space="0" w:color="000000"/>
              <w:bottom w:val="single" w:sz="4" w:space="0" w:color="000000"/>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По плану УО</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15. 09. </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По особому плану</w:t>
            </w:r>
          </w:p>
        </w:tc>
      </w:tr>
      <w:tr w:rsidR="005078A4" w:rsidRPr="00F34D85" w:rsidTr="005078A4">
        <w:trPr>
          <w:cantSplit/>
          <w:trHeight w:val="1400"/>
          <w:jc w:val="center"/>
        </w:trPr>
        <w:tc>
          <w:tcPr>
            <w:tcW w:w="1926" w:type="dxa"/>
            <w:tcBorders>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Общественно-патриотическое воспитание</w:t>
            </w:r>
          </w:p>
        </w:tc>
        <w:tc>
          <w:tcPr>
            <w:tcW w:w="4746" w:type="dxa"/>
            <w:tcBorders>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i/>
                <w:sz w:val="20"/>
                <w:szCs w:val="20"/>
                <w:lang w:eastAsia="ru-RU"/>
              </w:rPr>
            </w:pPr>
            <w:r w:rsidRPr="00F34D85">
              <w:rPr>
                <w:rFonts w:ascii="Times New Roman" w:eastAsia="Times New Roman" w:hAnsi="Times New Roman" w:cs="Times New Roman"/>
                <w:sz w:val="20"/>
                <w:szCs w:val="20"/>
                <w:lang w:eastAsia="ru-RU"/>
              </w:rPr>
              <w:t>1. День Республики и государственной символики      Республики Мордовия.</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 Выборы  президента детского объединения    «Планета Гармония»</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 Формирование органов самоуправления класса и    Школы</w:t>
            </w:r>
          </w:p>
        </w:tc>
        <w:tc>
          <w:tcPr>
            <w:tcW w:w="2540" w:type="dxa"/>
            <w:tcBorders>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438" w:type="dxa"/>
            <w:tcBorders>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21. 09. </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28. 09. </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1 - 2 неделя</w:t>
            </w:r>
          </w:p>
        </w:tc>
      </w:tr>
      <w:tr w:rsidR="005078A4" w:rsidRPr="00F34D85" w:rsidTr="005078A4">
        <w:trPr>
          <w:cantSplit/>
          <w:trHeight w:val="266"/>
          <w:jc w:val="center"/>
        </w:trPr>
        <w:tc>
          <w:tcPr>
            <w:tcW w:w="10650" w:type="dxa"/>
            <w:gridSpan w:val="4"/>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b/>
                <w:iCs/>
                <w:sz w:val="20"/>
                <w:szCs w:val="20"/>
                <w:lang w:eastAsia="ru-RU"/>
              </w:rPr>
              <w:t>Октябрь – правовой</w:t>
            </w:r>
          </w:p>
        </w:tc>
      </w:tr>
      <w:tr w:rsidR="005078A4" w:rsidRPr="00F34D85" w:rsidTr="005078A4">
        <w:trPr>
          <w:cantSplit/>
          <w:trHeight w:val="1125"/>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Нравственно-правовое</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воспитание</w:t>
            </w: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i/>
                <w:sz w:val="20"/>
                <w:szCs w:val="20"/>
                <w:lang w:eastAsia="ru-RU"/>
              </w:rPr>
            </w:pPr>
            <w:r w:rsidRPr="00F34D85">
              <w:rPr>
                <w:rFonts w:ascii="Times New Roman" w:eastAsia="Times New Roman" w:hAnsi="Times New Roman" w:cs="Times New Roman"/>
                <w:bCs/>
                <w:sz w:val="20"/>
                <w:szCs w:val="20"/>
                <w:lang w:eastAsia="ru-RU"/>
              </w:rPr>
              <w:t>1.</w:t>
            </w:r>
            <w:r w:rsidRPr="00F34D85">
              <w:rPr>
                <w:rFonts w:ascii="Times New Roman" w:eastAsia="Times New Roman" w:hAnsi="Times New Roman" w:cs="Times New Roman"/>
                <w:sz w:val="20"/>
                <w:szCs w:val="20"/>
                <w:lang w:eastAsia="ru-RU"/>
              </w:rPr>
              <w:t>Месячник правовых знаний  «Помоги себе сам!»  (по особому плану).</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bCs/>
                <w:sz w:val="20"/>
                <w:szCs w:val="20"/>
                <w:lang w:eastAsia="ru-RU"/>
              </w:rPr>
              <w:t xml:space="preserve">2. </w:t>
            </w:r>
            <w:r w:rsidRPr="00F34D85">
              <w:rPr>
                <w:rFonts w:ascii="Times New Roman" w:eastAsia="Times New Roman" w:hAnsi="Times New Roman" w:cs="Times New Roman"/>
                <w:sz w:val="20"/>
                <w:szCs w:val="20"/>
                <w:lang w:eastAsia="ru-RU"/>
              </w:rPr>
              <w:t>Классные часы «Старость нужно уважать»</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 Рейды: «Звенит звонок », «Твой портфель»</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4. Благотворительная акция «Добро без границ»</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5. Уроки безопасности.</w:t>
            </w: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Администрация школы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4 неделя</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tc>
      </w:tr>
      <w:tr w:rsidR="005078A4" w:rsidRPr="00F34D85" w:rsidTr="005078A4">
        <w:trPr>
          <w:cantSplit/>
          <w:trHeight w:val="796"/>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Учебно-познавательная деятельность</w:t>
            </w: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bCs/>
                <w:sz w:val="20"/>
                <w:szCs w:val="20"/>
                <w:lang w:eastAsia="ru-RU"/>
              </w:rPr>
              <w:t>1.</w:t>
            </w:r>
            <w:r w:rsidRPr="00F34D85">
              <w:rPr>
                <w:rFonts w:ascii="Times New Roman" w:eastAsia="Times New Roman" w:hAnsi="Times New Roman" w:cs="Times New Roman"/>
                <w:sz w:val="20"/>
                <w:szCs w:val="20"/>
                <w:lang w:eastAsia="ru-RU"/>
              </w:rPr>
              <w:t>Посвящение в первоклассники.</w:t>
            </w:r>
          </w:p>
          <w:p w:rsidR="005078A4" w:rsidRPr="00F34D85" w:rsidRDefault="005078A4" w:rsidP="005078A4">
            <w:pPr>
              <w:spacing w:after="0"/>
              <w:rPr>
                <w:rFonts w:ascii="Times New Roman" w:eastAsia="Times New Roman" w:hAnsi="Times New Roman" w:cs="Times New Roman"/>
                <w:i/>
                <w:sz w:val="20"/>
                <w:szCs w:val="20"/>
                <w:lang w:eastAsia="ru-RU"/>
              </w:rPr>
            </w:pP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4 неделя</w:t>
            </w:r>
          </w:p>
          <w:p w:rsidR="005078A4" w:rsidRPr="00F34D85" w:rsidRDefault="005078A4" w:rsidP="005078A4">
            <w:pPr>
              <w:spacing w:after="0"/>
              <w:rPr>
                <w:rFonts w:ascii="Times New Roman" w:eastAsia="Times New Roman" w:hAnsi="Times New Roman" w:cs="Times New Roman"/>
                <w:sz w:val="20"/>
                <w:szCs w:val="20"/>
                <w:lang w:eastAsia="ru-RU"/>
              </w:rPr>
            </w:pPr>
          </w:p>
        </w:tc>
      </w:tr>
      <w:tr w:rsidR="005078A4" w:rsidRPr="00F34D85" w:rsidTr="005078A4">
        <w:trPr>
          <w:cantSplit/>
          <w:trHeight w:val="1125"/>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Художественно-эстетическое</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воспитание</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i/>
                <w:sz w:val="20"/>
                <w:szCs w:val="20"/>
                <w:lang w:eastAsia="ru-RU"/>
              </w:rPr>
            </w:pPr>
            <w:r w:rsidRPr="00F34D85">
              <w:rPr>
                <w:rFonts w:ascii="Times New Roman" w:eastAsia="Times New Roman" w:hAnsi="Times New Roman" w:cs="Times New Roman"/>
                <w:bCs/>
                <w:sz w:val="20"/>
                <w:szCs w:val="20"/>
                <w:lang w:eastAsia="ru-RU"/>
              </w:rPr>
              <w:t xml:space="preserve">1. </w:t>
            </w:r>
            <w:r w:rsidRPr="00F34D85">
              <w:rPr>
                <w:rFonts w:ascii="Times New Roman" w:eastAsia="Times New Roman" w:hAnsi="Times New Roman" w:cs="Times New Roman"/>
                <w:sz w:val="20"/>
                <w:szCs w:val="20"/>
                <w:lang w:eastAsia="ru-RU"/>
              </w:rPr>
              <w:t>День Учителя. Конкурс декоративных букетов,    стенгазет. Ученический концерт.</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 «Осенний бал» (Посвящение в старшеклассники)</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 Конкур рисунков «Лес, для сердца ты всего  дороже» в рамках акции «Сохраним Мордовские   леса»</w:t>
            </w: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неделя</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 неделя</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3-4 недели</w:t>
            </w:r>
          </w:p>
        </w:tc>
      </w:tr>
      <w:tr w:rsidR="005078A4" w:rsidRPr="00F34D85" w:rsidTr="005078A4">
        <w:trPr>
          <w:cantSplit/>
          <w:trHeight w:val="881"/>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Трудовая деятельность</w:t>
            </w: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 Подготовка здания школы и классных комнат к     зимнему периоду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 Сбор макулатуры в рамках акции «Сохраним      мордовские леса»</w:t>
            </w: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3 - 4 недели</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 – 3 неделя</w:t>
            </w:r>
          </w:p>
        </w:tc>
      </w:tr>
      <w:tr w:rsidR="005078A4" w:rsidRPr="00F34D85" w:rsidTr="005078A4">
        <w:trPr>
          <w:cantSplit/>
          <w:trHeight w:val="728"/>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Работа с родителями</w:t>
            </w: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bCs/>
                <w:sz w:val="20"/>
                <w:szCs w:val="20"/>
                <w:lang w:eastAsia="ru-RU"/>
              </w:rPr>
              <w:t>1.</w:t>
            </w:r>
            <w:r w:rsidRPr="00F34D85">
              <w:rPr>
                <w:rFonts w:ascii="Times New Roman" w:eastAsia="Times New Roman" w:hAnsi="Times New Roman" w:cs="Times New Roman"/>
                <w:sz w:val="20"/>
                <w:szCs w:val="20"/>
                <w:lang w:eastAsia="ru-RU"/>
              </w:rPr>
              <w:t xml:space="preserve"> Обследование детей на дому.   </w:t>
            </w:r>
          </w:p>
          <w:p w:rsidR="005078A4" w:rsidRPr="00F34D85" w:rsidRDefault="005078A4" w:rsidP="005078A4">
            <w:pPr>
              <w:keepNext/>
              <w:widowControl w:val="0"/>
              <w:spacing w:after="0"/>
              <w:rPr>
                <w:rFonts w:ascii="Times New Roman" w:eastAsia="Times New Roman" w:hAnsi="Times New Roman" w:cs="Times New Roman"/>
                <w:bCs/>
                <w:sz w:val="20"/>
                <w:szCs w:val="20"/>
                <w:lang w:eastAsia="ru-RU"/>
              </w:rPr>
            </w:pPr>
            <w:r w:rsidRPr="00F34D85">
              <w:rPr>
                <w:rFonts w:ascii="Times New Roman" w:eastAsia="Times New Roman" w:hAnsi="Times New Roman" w:cs="Times New Roman"/>
                <w:bCs/>
                <w:sz w:val="20"/>
                <w:szCs w:val="20"/>
                <w:lang w:eastAsia="ru-RU"/>
              </w:rPr>
              <w:t>2. Составление плана работы на каникулы совместно     с родителями</w:t>
            </w: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4 неделя</w:t>
            </w:r>
          </w:p>
        </w:tc>
      </w:tr>
      <w:tr w:rsidR="005078A4" w:rsidRPr="00F34D85" w:rsidTr="005078A4">
        <w:trPr>
          <w:cantSplit/>
          <w:trHeight w:val="1125"/>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Спортивно-оздоровительная деятельность</w:t>
            </w: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Лекторий «Светофор» (2 – 4 классы)</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 Конкурс рисунков «Подружись со Светофориком» (1 – 4 классы)</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 Участие в районных соревнованиях по шашкам и шахматам.</w:t>
            </w: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Жаркова О.А.</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раз в месяц</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 неделя</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По плану ГУО</w:t>
            </w:r>
          </w:p>
        </w:tc>
      </w:tr>
      <w:tr w:rsidR="005078A4" w:rsidRPr="00F34D85" w:rsidTr="005078A4">
        <w:trPr>
          <w:cantSplit/>
          <w:trHeight w:val="704"/>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Общественно-патриотическое воспитание</w:t>
            </w: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Посвящение в пешеходы</w:t>
            </w: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Жаркова О.А.</w:t>
            </w: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2 неделя </w:t>
            </w:r>
          </w:p>
        </w:tc>
      </w:tr>
      <w:tr w:rsidR="005078A4" w:rsidRPr="00F34D85" w:rsidTr="005078A4">
        <w:trPr>
          <w:cantSplit/>
          <w:trHeight w:val="274"/>
          <w:jc w:val="center"/>
        </w:trPr>
        <w:tc>
          <w:tcPr>
            <w:tcW w:w="10650" w:type="dxa"/>
            <w:gridSpan w:val="4"/>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keepNext/>
              <w:pageBreakBefore/>
              <w:widowControl w:val="0"/>
              <w:spacing w:after="0"/>
              <w:jc w:val="center"/>
              <w:rPr>
                <w:rFonts w:ascii="Times New Roman" w:eastAsia="Times New Roman" w:hAnsi="Times New Roman" w:cs="Times New Roman"/>
                <w:b/>
                <w:iCs/>
                <w:sz w:val="20"/>
                <w:szCs w:val="20"/>
                <w:lang w:eastAsia="ru-RU"/>
              </w:rPr>
            </w:pPr>
            <w:r w:rsidRPr="00F34D85">
              <w:rPr>
                <w:rFonts w:ascii="Times New Roman" w:eastAsia="Times New Roman" w:hAnsi="Times New Roman" w:cs="Times New Roman"/>
                <w:b/>
                <w:iCs/>
                <w:sz w:val="20"/>
                <w:szCs w:val="20"/>
                <w:lang w:eastAsia="ru-RU"/>
              </w:rPr>
              <w:lastRenderedPageBreak/>
              <w:t>Ноябрь – эстетический</w:t>
            </w:r>
          </w:p>
        </w:tc>
      </w:tr>
      <w:tr w:rsidR="005078A4" w:rsidRPr="00F34D85" w:rsidTr="005078A4">
        <w:trPr>
          <w:cantSplit/>
          <w:trHeight w:val="570"/>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Нравственно-правовое</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воспитание</w:t>
            </w: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День  Матери: Конкурс сочинений  «Письмо к маме      от чистого сердца» (1 – 4 классов)</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 Классные часы: «Прислушайся к своему сердцу и     оно тебе подскажет» (в рамках международного      дня отказа от курения).</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 Лекторий «Подросток и закон»</w:t>
            </w: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 – 4 недели</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4 неделя</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месяца</w:t>
            </w:r>
          </w:p>
        </w:tc>
      </w:tr>
      <w:tr w:rsidR="005078A4" w:rsidRPr="00F34D85" w:rsidTr="005078A4">
        <w:trPr>
          <w:cantSplit/>
          <w:trHeight w:val="465"/>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Учебно-познавательная деятельность</w:t>
            </w: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Конкурс рисунков и сочинений, посвященный      международному Дню борьбы со СПИДом.</w:t>
            </w: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4 неделя</w:t>
            </w:r>
          </w:p>
        </w:tc>
      </w:tr>
      <w:tr w:rsidR="005078A4" w:rsidRPr="00F34D85" w:rsidTr="005078A4">
        <w:trPr>
          <w:cantSplit/>
          <w:trHeight w:val="645"/>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Художественно-эстетическое</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воспитание</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Конкурс чтецов на мордовских языках и о      Мордовии.</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  День театра</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3. Конкурс  «Алло, мы ищем таланты!»     </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4. Концерт, посвященный Дню матери.   </w:t>
            </w: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Киркина Л.В.</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 неделя</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 неделя</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3неделя</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30 ноября</w:t>
            </w:r>
          </w:p>
        </w:tc>
      </w:tr>
      <w:tr w:rsidR="005078A4" w:rsidRPr="00F34D85" w:rsidTr="005078A4">
        <w:trPr>
          <w:cantSplit/>
          <w:trHeight w:val="428"/>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Трудовая деятельность</w:t>
            </w: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 Рейд–проверка  санитарно–гигиенического     состояния классов.  </w:t>
            </w: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 неделя</w:t>
            </w:r>
          </w:p>
        </w:tc>
      </w:tr>
      <w:tr w:rsidR="005078A4" w:rsidRPr="00F34D85" w:rsidTr="005078A4">
        <w:trPr>
          <w:cantSplit/>
          <w:trHeight w:val="645"/>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Работа с родителями</w:t>
            </w: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 Родительские собрания по итогам  </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val="en-US" w:eastAsia="ru-RU"/>
              </w:rPr>
              <w:t>I</w:t>
            </w:r>
            <w:r w:rsidRPr="00F34D85">
              <w:rPr>
                <w:rFonts w:ascii="Times New Roman" w:eastAsia="Times New Roman" w:hAnsi="Times New Roman" w:cs="Times New Roman"/>
                <w:sz w:val="20"/>
                <w:szCs w:val="20"/>
                <w:lang w:eastAsia="ru-RU"/>
              </w:rPr>
              <w:t xml:space="preserve"> четверти</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2. Индивидуальные беседы с родителями  </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неуспевающих</w:t>
            </w: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 неделя</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tc>
      </w:tr>
      <w:tr w:rsidR="005078A4" w:rsidRPr="00F34D85" w:rsidTr="005078A4">
        <w:trPr>
          <w:cantSplit/>
          <w:trHeight w:val="645"/>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Спортивно-оздоровительная деятельность</w:t>
            </w: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Участие  в районных соревнованиях  по шашкам и       шахматам.</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2. Лекторий «Здоровье»   </w:t>
            </w: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Жаркова О.А.</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По плану района</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раз в месяц</w:t>
            </w:r>
          </w:p>
        </w:tc>
      </w:tr>
      <w:tr w:rsidR="005078A4" w:rsidRPr="00F34D85" w:rsidTr="005078A4">
        <w:trPr>
          <w:cantSplit/>
          <w:trHeight w:val="312"/>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pageBreakBefore/>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b/>
                <w:iCs/>
                <w:sz w:val="20"/>
                <w:szCs w:val="20"/>
                <w:lang w:eastAsia="ru-RU"/>
              </w:rPr>
              <w:t>Декабрь- интеллектуальный</w:t>
            </w: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p>
        </w:tc>
      </w:tr>
      <w:tr w:rsidR="005078A4" w:rsidRPr="00F34D85" w:rsidTr="005078A4">
        <w:trPr>
          <w:cantSplit/>
          <w:trHeight w:val="645"/>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Нравственно-правовое</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воспитание</w:t>
            </w: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1.Проведение бесед по формированию здорового   образа жизни </w:t>
            </w: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p>
        </w:tc>
      </w:tr>
      <w:tr w:rsidR="005078A4" w:rsidRPr="00F34D85" w:rsidTr="005078A4">
        <w:trPr>
          <w:cantSplit/>
          <w:trHeight w:val="645"/>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Учебно-познавательная деятельность</w:t>
            </w: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 Интеллектуальная игра «Самый  умный» </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неделя</w:t>
            </w:r>
          </w:p>
          <w:p w:rsidR="005078A4" w:rsidRPr="00F34D85" w:rsidRDefault="005078A4" w:rsidP="005078A4">
            <w:pPr>
              <w:keepNext/>
              <w:widowControl w:val="0"/>
              <w:spacing w:after="0"/>
              <w:rPr>
                <w:rFonts w:ascii="Times New Roman" w:eastAsia="Times New Roman" w:hAnsi="Times New Roman" w:cs="Times New Roman"/>
                <w:sz w:val="20"/>
                <w:szCs w:val="20"/>
                <w:lang w:eastAsia="ru-RU"/>
              </w:rPr>
            </w:pPr>
          </w:p>
        </w:tc>
      </w:tr>
      <w:tr w:rsidR="005078A4" w:rsidRPr="00F34D85" w:rsidTr="005078A4">
        <w:trPr>
          <w:cantSplit/>
          <w:trHeight w:val="645"/>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Художественно-эстетическое</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воспитание</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Участие в городском фестивале «Музыкальный      снегопад».</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2. Организация и проведение новогодних утренников      (1 -4 класс), новогодних праздников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3. Конкурс новогодних игрушек «Мы встречаем       Новый 2015 год»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4. «Письмо Деду Морозу»</w:t>
            </w: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Зам.директора по ВР</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По плану ГУО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4 неделя</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до10.12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до10.12 </w:t>
            </w:r>
          </w:p>
        </w:tc>
      </w:tr>
      <w:tr w:rsidR="005078A4" w:rsidRPr="00F34D85" w:rsidTr="005078A4">
        <w:trPr>
          <w:cantSplit/>
          <w:trHeight w:val="520"/>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Трудовая деятельность</w:t>
            </w: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Подготовка классов и закрепленных</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территорий к зимним каникулам. </w:t>
            </w: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4 неделя</w:t>
            </w:r>
          </w:p>
        </w:tc>
      </w:tr>
      <w:tr w:rsidR="005078A4" w:rsidRPr="00F34D85" w:rsidTr="005078A4">
        <w:trPr>
          <w:cantSplit/>
          <w:trHeight w:val="414"/>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Работа с родителями</w:t>
            </w: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Включение родителей в деятельность по</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проведению новогодних праздников</w:t>
            </w: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 неделя</w:t>
            </w:r>
          </w:p>
        </w:tc>
      </w:tr>
      <w:tr w:rsidR="005078A4" w:rsidRPr="00F34D85" w:rsidTr="005078A4">
        <w:trPr>
          <w:cantSplit/>
          <w:trHeight w:val="648"/>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Спортивно-оздоровительная деятельность</w:t>
            </w: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Операция по профилактике ДТП «Осторожно,      гололед!»</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2. Участие в первенстве школы по лыжным  гонкам. </w:t>
            </w: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 неделя</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p>
        </w:tc>
      </w:tr>
      <w:tr w:rsidR="005078A4" w:rsidRPr="00F34D85" w:rsidTr="005078A4">
        <w:trPr>
          <w:cantSplit/>
          <w:trHeight w:val="645"/>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Общественно-патриотическое воспитание</w:t>
            </w: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«Пою моё Отечество», День конституции РФ.</w:t>
            </w: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12 декабря</w:t>
            </w:r>
          </w:p>
        </w:tc>
      </w:tr>
      <w:tr w:rsidR="005078A4" w:rsidRPr="00F34D85" w:rsidTr="005078A4">
        <w:trPr>
          <w:cantSplit/>
          <w:trHeight w:val="302"/>
          <w:jc w:val="center"/>
        </w:trPr>
        <w:tc>
          <w:tcPr>
            <w:tcW w:w="10650" w:type="dxa"/>
            <w:gridSpan w:val="4"/>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b/>
                <w:iCs/>
                <w:sz w:val="20"/>
                <w:szCs w:val="20"/>
                <w:lang w:eastAsia="ru-RU"/>
              </w:rPr>
            </w:pPr>
            <w:r w:rsidRPr="00F34D85">
              <w:rPr>
                <w:rFonts w:ascii="Times New Roman" w:eastAsia="Times New Roman" w:hAnsi="Times New Roman" w:cs="Times New Roman"/>
                <w:b/>
                <w:iCs/>
                <w:sz w:val="20"/>
                <w:szCs w:val="20"/>
                <w:lang w:eastAsia="ru-RU"/>
              </w:rPr>
              <w:t xml:space="preserve">                                              Январь – национальной культуры</w:t>
            </w:r>
          </w:p>
        </w:tc>
      </w:tr>
      <w:tr w:rsidR="005078A4" w:rsidRPr="00F34D85" w:rsidTr="005078A4">
        <w:trPr>
          <w:cantSplit/>
          <w:trHeight w:val="645"/>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Нравственно-правовое</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воспитание</w:t>
            </w: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 Тематические классные часы «Красота родного     края» </w:t>
            </w: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p w:rsidR="005078A4" w:rsidRPr="00F34D85" w:rsidRDefault="005078A4" w:rsidP="005078A4">
            <w:pPr>
              <w:spacing w:after="0"/>
              <w:rPr>
                <w:rFonts w:ascii="Times New Roman" w:eastAsia="Times New Roman" w:hAnsi="Times New Roman" w:cs="Times New Roman"/>
                <w:sz w:val="20"/>
                <w:szCs w:val="20"/>
                <w:lang w:eastAsia="ru-RU"/>
              </w:rPr>
            </w:pPr>
          </w:p>
        </w:tc>
      </w:tr>
      <w:tr w:rsidR="005078A4" w:rsidRPr="00F34D85" w:rsidTr="005078A4">
        <w:trPr>
          <w:cantSplit/>
          <w:trHeight w:val="645"/>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Учебно-познавательная деятельность</w:t>
            </w: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 Участие в городском смотре-конкурсе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экологических агитбригад «Мы за всё в ответе».</w:t>
            </w: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25. 01.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По плану УО</w:t>
            </w:r>
          </w:p>
        </w:tc>
      </w:tr>
      <w:tr w:rsidR="005078A4" w:rsidRPr="00F34D85" w:rsidTr="005078A4">
        <w:trPr>
          <w:cantSplit/>
          <w:trHeight w:val="645"/>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lastRenderedPageBreak/>
              <w:t>Художественно-эстетическое</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воспитание</w:t>
            </w: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 Посещение театров, музеев.     </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 «Святки» (1 – 4 классы)</w:t>
            </w: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 неделя</w:t>
            </w:r>
          </w:p>
        </w:tc>
      </w:tr>
      <w:tr w:rsidR="005078A4" w:rsidRPr="00F34D85" w:rsidTr="005078A4">
        <w:trPr>
          <w:cantSplit/>
          <w:trHeight w:val="376"/>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Трудовая деятельность</w:t>
            </w: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 Рейд–проверка  санитарно–гигиенического состояния классов. </w:t>
            </w: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4 неделя</w:t>
            </w:r>
          </w:p>
        </w:tc>
      </w:tr>
      <w:tr w:rsidR="005078A4" w:rsidRPr="00F34D85" w:rsidTr="005078A4">
        <w:trPr>
          <w:cantSplit/>
          <w:trHeight w:val="483"/>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Работа с родителями</w:t>
            </w: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 Проведение родительских собраний по итогам 1 полугодия. </w:t>
            </w: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 неделя</w:t>
            </w:r>
          </w:p>
        </w:tc>
      </w:tr>
      <w:tr w:rsidR="005078A4" w:rsidRPr="00F34D85" w:rsidTr="005078A4">
        <w:trPr>
          <w:cantSplit/>
          <w:trHeight w:val="645"/>
          <w:jc w:val="center"/>
        </w:trPr>
        <w:tc>
          <w:tcPr>
            <w:tcW w:w="192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Спортивно-оздоровительная деятельность</w:t>
            </w:r>
          </w:p>
        </w:tc>
        <w:tc>
          <w:tcPr>
            <w:tcW w:w="474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1.Участие в городском дне здоровья.</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2540"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tc>
        <w:tc>
          <w:tcPr>
            <w:tcW w:w="1438"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По плану УО</w:t>
            </w:r>
          </w:p>
        </w:tc>
      </w:tr>
      <w:tr w:rsidR="005078A4" w:rsidRPr="00F34D85" w:rsidTr="005078A4">
        <w:trPr>
          <w:cantSplit/>
          <w:trHeight w:val="645"/>
          <w:jc w:val="center"/>
        </w:trPr>
        <w:tc>
          <w:tcPr>
            <w:tcW w:w="1926" w:type="dxa"/>
            <w:tcBorders>
              <w:top w:val="single" w:sz="4" w:space="0" w:color="auto"/>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Общественно-патриотическое воспитание</w:t>
            </w:r>
          </w:p>
        </w:tc>
        <w:tc>
          <w:tcPr>
            <w:tcW w:w="4746" w:type="dxa"/>
            <w:tcBorders>
              <w:top w:val="single" w:sz="4" w:space="0" w:color="auto"/>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Викторина ЮИД (2-4 классы)</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2. Интеллектуальная игра «Знаешь ли ты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Мордовию?» (2-4 классы)</w:t>
            </w:r>
          </w:p>
        </w:tc>
        <w:tc>
          <w:tcPr>
            <w:tcW w:w="2540" w:type="dxa"/>
            <w:tcBorders>
              <w:top w:val="single" w:sz="4" w:space="0" w:color="auto"/>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438" w:type="dxa"/>
            <w:tcBorders>
              <w:top w:val="single" w:sz="4" w:space="0" w:color="auto"/>
              <w:left w:val="single" w:sz="4" w:space="0" w:color="000000"/>
              <w:bottom w:val="single" w:sz="4" w:space="0" w:color="000000"/>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 неделя</w:t>
            </w:r>
          </w:p>
          <w:p w:rsidR="005078A4" w:rsidRPr="00F34D85" w:rsidRDefault="005078A4" w:rsidP="005078A4">
            <w:pPr>
              <w:spacing w:after="0"/>
              <w:rPr>
                <w:rFonts w:ascii="Times New Roman" w:eastAsia="Times New Roman" w:hAnsi="Times New Roman" w:cs="Times New Roman"/>
                <w:sz w:val="20"/>
                <w:szCs w:val="20"/>
                <w:lang w:eastAsia="ru-RU"/>
              </w:rPr>
            </w:pPr>
          </w:p>
        </w:tc>
      </w:tr>
    </w:tbl>
    <w:p w:rsidR="005078A4" w:rsidRPr="00F34D85" w:rsidRDefault="005078A4" w:rsidP="005078A4">
      <w:pPr>
        <w:spacing w:after="0"/>
        <w:jc w:val="center"/>
        <w:rPr>
          <w:rFonts w:ascii="Times New Roman" w:eastAsia="Times New Roman" w:hAnsi="Times New Roman" w:cs="Times New Roman"/>
          <w:b/>
          <w:iCs/>
          <w:sz w:val="20"/>
          <w:szCs w:val="20"/>
          <w:lang w:eastAsia="ru-RU"/>
        </w:rPr>
      </w:pPr>
      <w:r w:rsidRPr="00F34D85">
        <w:rPr>
          <w:rFonts w:ascii="Times New Roman" w:eastAsia="Times New Roman" w:hAnsi="Times New Roman" w:cs="Times New Roman"/>
          <w:b/>
          <w:iCs/>
          <w:sz w:val="20"/>
          <w:szCs w:val="20"/>
          <w:lang w:eastAsia="ru-RU"/>
        </w:rPr>
        <w:t>Февраль – физического развития</w:t>
      </w:r>
    </w:p>
    <w:tbl>
      <w:tblPr>
        <w:tblW w:w="10523" w:type="dxa"/>
        <w:jc w:val="center"/>
        <w:tblLayout w:type="fixed"/>
        <w:tblLook w:val="0000"/>
      </w:tblPr>
      <w:tblGrid>
        <w:gridCol w:w="1860"/>
        <w:gridCol w:w="5104"/>
        <w:gridCol w:w="2118"/>
        <w:gridCol w:w="1441"/>
      </w:tblGrid>
      <w:tr w:rsidR="005078A4" w:rsidRPr="00F34D85" w:rsidTr="005078A4">
        <w:trPr>
          <w:cantSplit/>
          <w:trHeight w:val="814"/>
          <w:jc w:val="center"/>
        </w:trPr>
        <w:tc>
          <w:tcPr>
            <w:tcW w:w="1860"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Нравственно-правовое</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воспитание</w:t>
            </w:r>
          </w:p>
        </w:tc>
        <w:tc>
          <w:tcPr>
            <w:tcW w:w="5104"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Индивидуальные беседы с учащимися   по</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профилактике правонарушений.   </w:t>
            </w:r>
          </w:p>
        </w:tc>
        <w:tc>
          <w:tcPr>
            <w:tcW w:w="2118"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tc>
        <w:tc>
          <w:tcPr>
            <w:tcW w:w="1441" w:type="dxa"/>
            <w:tcBorders>
              <w:left w:val="single" w:sz="4" w:space="0" w:color="000000"/>
              <w:bottom w:val="single" w:sz="4" w:space="0" w:color="000000"/>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tc>
      </w:tr>
      <w:tr w:rsidR="005078A4" w:rsidRPr="00F34D85" w:rsidTr="005078A4">
        <w:trPr>
          <w:cantSplit/>
          <w:trHeight w:val="814"/>
          <w:jc w:val="center"/>
        </w:trPr>
        <w:tc>
          <w:tcPr>
            <w:tcW w:w="1860"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Учебно-познавательная деятельность</w:t>
            </w:r>
          </w:p>
        </w:tc>
        <w:tc>
          <w:tcPr>
            <w:tcW w:w="5104"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Тематические      классные      часы,   посвященные      Дню защитника Отечества с приглашением      ветеранов войн:</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«Великие полководцы», «Россия – земля отцов и      дедов»; «Я гражданин! Отечество мое мне свято»;      «Мой долг пред Отчизной»    </w:t>
            </w:r>
          </w:p>
        </w:tc>
        <w:tc>
          <w:tcPr>
            <w:tcW w:w="2118"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441" w:type="dxa"/>
            <w:tcBorders>
              <w:left w:val="single" w:sz="4" w:space="0" w:color="000000"/>
              <w:bottom w:val="single" w:sz="4" w:space="0" w:color="000000"/>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tc>
      </w:tr>
      <w:tr w:rsidR="005078A4" w:rsidRPr="00F34D85" w:rsidTr="005078A4">
        <w:trPr>
          <w:cantSplit/>
          <w:trHeight w:val="814"/>
          <w:jc w:val="center"/>
        </w:trPr>
        <w:tc>
          <w:tcPr>
            <w:tcW w:w="1860"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Художественно-эстетическое</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воспитание</w:t>
            </w:r>
          </w:p>
        </w:tc>
        <w:tc>
          <w:tcPr>
            <w:tcW w:w="5104"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 Участие в городском конкурсе патриотической       песни «О мужестве, о подвигах, о славе…».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2. Конкурс рисунков, посвященных Дню Защитника      Отечества: «Россия-Русь, храни тебя, храни»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3. «А, ну-ка, мальчики!» </w:t>
            </w:r>
          </w:p>
        </w:tc>
        <w:tc>
          <w:tcPr>
            <w:tcW w:w="2118"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441" w:type="dxa"/>
            <w:tcBorders>
              <w:left w:val="single" w:sz="4" w:space="0" w:color="000000"/>
              <w:bottom w:val="single" w:sz="4" w:space="0" w:color="000000"/>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По плану ГУО</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14. 02.</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4 неделя </w:t>
            </w:r>
          </w:p>
        </w:tc>
      </w:tr>
      <w:tr w:rsidR="005078A4" w:rsidRPr="00F34D85" w:rsidTr="005078A4">
        <w:trPr>
          <w:cantSplit/>
          <w:trHeight w:val="378"/>
          <w:jc w:val="center"/>
        </w:trPr>
        <w:tc>
          <w:tcPr>
            <w:tcW w:w="1860"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Трудовая деятельность</w:t>
            </w:r>
          </w:p>
        </w:tc>
        <w:tc>
          <w:tcPr>
            <w:tcW w:w="5104"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 Сбор макулатуры </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2118"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441" w:type="dxa"/>
            <w:tcBorders>
              <w:left w:val="single" w:sz="4" w:space="0" w:color="000000"/>
              <w:bottom w:val="single" w:sz="4" w:space="0" w:color="000000"/>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 неделя</w:t>
            </w:r>
          </w:p>
        </w:tc>
      </w:tr>
      <w:tr w:rsidR="005078A4" w:rsidRPr="00F34D85" w:rsidTr="005078A4">
        <w:trPr>
          <w:cantSplit/>
          <w:trHeight w:val="470"/>
          <w:jc w:val="center"/>
        </w:trPr>
        <w:tc>
          <w:tcPr>
            <w:tcW w:w="1860"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Работа с родителями</w:t>
            </w:r>
          </w:p>
        </w:tc>
        <w:tc>
          <w:tcPr>
            <w:tcW w:w="5104"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 Рейды в семьи, находящиеся в социально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опасном положении.                                      </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2118"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Зам. директора по ВР </w:t>
            </w:r>
          </w:p>
        </w:tc>
        <w:tc>
          <w:tcPr>
            <w:tcW w:w="1441" w:type="dxa"/>
            <w:tcBorders>
              <w:left w:val="single" w:sz="4" w:space="0" w:color="000000"/>
              <w:bottom w:val="single" w:sz="4" w:space="0" w:color="000000"/>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tc>
      </w:tr>
      <w:tr w:rsidR="005078A4" w:rsidRPr="00F34D85" w:rsidTr="005078A4">
        <w:trPr>
          <w:cantSplit/>
          <w:trHeight w:val="814"/>
          <w:jc w:val="center"/>
        </w:trPr>
        <w:tc>
          <w:tcPr>
            <w:tcW w:w="1860"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Спортивно-оздоровительная деятельность</w:t>
            </w:r>
          </w:p>
        </w:tc>
        <w:tc>
          <w:tcPr>
            <w:tcW w:w="5104"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Спортивный праздник «Сто затей для ста друзей» (1 – 4 классы)</w:t>
            </w:r>
          </w:p>
        </w:tc>
        <w:tc>
          <w:tcPr>
            <w:tcW w:w="2118"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441" w:type="dxa"/>
            <w:tcBorders>
              <w:left w:val="single" w:sz="4" w:space="0" w:color="000000"/>
              <w:bottom w:val="single" w:sz="4" w:space="0" w:color="000000"/>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4 неделя</w:t>
            </w:r>
          </w:p>
        </w:tc>
      </w:tr>
      <w:tr w:rsidR="005078A4" w:rsidRPr="00F34D85" w:rsidTr="005078A4">
        <w:trPr>
          <w:cantSplit/>
          <w:trHeight w:val="814"/>
          <w:jc w:val="center"/>
        </w:trPr>
        <w:tc>
          <w:tcPr>
            <w:tcW w:w="1860"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Общественно-патриотическое воспитание</w:t>
            </w:r>
          </w:p>
        </w:tc>
        <w:tc>
          <w:tcPr>
            <w:tcW w:w="5104"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Военизированная эстафета, посвящённая Дню      защитника Отечества</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 Уроки мужества «Я знаю, Ты мой прадед»</w:t>
            </w:r>
          </w:p>
        </w:tc>
        <w:tc>
          <w:tcPr>
            <w:tcW w:w="2118"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Жаркова О.А.</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tc>
        <w:tc>
          <w:tcPr>
            <w:tcW w:w="1441" w:type="dxa"/>
            <w:tcBorders>
              <w:left w:val="single" w:sz="4" w:space="0" w:color="000000"/>
              <w:bottom w:val="single" w:sz="4" w:space="0" w:color="000000"/>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4 неделя</w:t>
            </w:r>
          </w:p>
        </w:tc>
      </w:tr>
    </w:tbl>
    <w:p w:rsidR="005078A4" w:rsidRPr="00F34D85" w:rsidRDefault="005078A4" w:rsidP="005078A4">
      <w:pPr>
        <w:pageBreakBefore/>
        <w:spacing w:after="0"/>
        <w:rPr>
          <w:rFonts w:ascii="Times New Roman" w:eastAsia="Times New Roman" w:hAnsi="Times New Roman" w:cs="Times New Roman"/>
          <w:b/>
          <w:iCs/>
          <w:sz w:val="20"/>
          <w:szCs w:val="20"/>
          <w:lang w:eastAsia="ru-RU"/>
        </w:rPr>
      </w:pPr>
      <w:r w:rsidRPr="00F34D85">
        <w:rPr>
          <w:rFonts w:ascii="Times New Roman" w:eastAsia="Times New Roman" w:hAnsi="Times New Roman" w:cs="Times New Roman"/>
          <w:b/>
          <w:iCs/>
          <w:sz w:val="20"/>
          <w:szCs w:val="20"/>
          <w:lang w:eastAsia="ru-RU"/>
        </w:rPr>
        <w:lastRenderedPageBreak/>
        <w:t xml:space="preserve">                                                                     Март – творчество и фантазия</w:t>
      </w:r>
    </w:p>
    <w:tbl>
      <w:tblPr>
        <w:tblW w:w="10453" w:type="dxa"/>
        <w:jc w:val="center"/>
        <w:tblLayout w:type="fixed"/>
        <w:tblLook w:val="0000"/>
      </w:tblPr>
      <w:tblGrid>
        <w:gridCol w:w="1979"/>
        <w:gridCol w:w="4718"/>
        <w:gridCol w:w="2136"/>
        <w:gridCol w:w="1620"/>
      </w:tblGrid>
      <w:tr w:rsidR="005078A4" w:rsidRPr="00F34D85" w:rsidTr="005078A4">
        <w:trPr>
          <w:cantSplit/>
          <w:trHeight w:val="492"/>
          <w:jc w:val="center"/>
        </w:trPr>
        <w:tc>
          <w:tcPr>
            <w:tcW w:w="1979" w:type="dxa"/>
            <w:tcBorders>
              <w:top w:val="single" w:sz="4" w:space="0" w:color="000000"/>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Виды деятельности</w:t>
            </w:r>
          </w:p>
        </w:tc>
        <w:tc>
          <w:tcPr>
            <w:tcW w:w="4718" w:type="dxa"/>
            <w:tcBorders>
              <w:top w:val="single" w:sz="4" w:space="0" w:color="000000"/>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Содержание</w:t>
            </w:r>
          </w:p>
        </w:tc>
        <w:tc>
          <w:tcPr>
            <w:tcW w:w="2136" w:type="dxa"/>
            <w:tcBorders>
              <w:top w:val="single" w:sz="4" w:space="0" w:color="000000"/>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Ответственные</w:t>
            </w: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Сроки проведения</w:t>
            </w:r>
          </w:p>
        </w:tc>
      </w:tr>
      <w:tr w:rsidR="005078A4" w:rsidRPr="00F34D85" w:rsidTr="005078A4">
        <w:trPr>
          <w:cantSplit/>
          <w:trHeight w:val="814"/>
          <w:jc w:val="center"/>
        </w:trPr>
        <w:tc>
          <w:tcPr>
            <w:tcW w:w="1979"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Нравственно-правовое</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воспитание</w:t>
            </w:r>
          </w:p>
        </w:tc>
        <w:tc>
          <w:tcPr>
            <w:tcW w:w="4718"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Беседы о Правилах дорожного движения.</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2. Тематические классные часы,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посвященные Международному женскому    дню.</w:t>
            </w:r>
          </w:p>
        </w:tc>
        <w:tc>
          <w:tcPr>
            <w:tcW w:w="2136"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620" w:type="dxa"/>
            <w:tcBorders>
              <w:left w:val="single" w:sz="4" w:space="0" w:color="000000"/>
              <w:bottom w:val="single" w:sz="4" w:space="0" w:color="000000"/>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неделя</w:t>
            </w:r>
          </w:p>
          <w:p w:rsidR="005078A4" w:rsidRPr="00F34D85" w:rsidRDefault="005078A4" w:rsidP="005078A4">
            <w:pPr>
              <w:spacing w:after="0"/>
              <w:rPr>
                <w:rFonts w:ascii="Times New Roman" w:eastAsia="Times New Roman" w:hAnsi="Times New Roman" w:cs="Times New Roman"/>
                <w:sz w:val="20"/>
                <w:szCs w:val="20"/>
                <w:lang w:eastAsia="ru-RU"/>
              </w:rPr>
            </w:pPr>
          </w:p>
        </w:tc>
      </w:tr>
      <w:tr w:rsidR="005078A4" w:rsidRPr="00F34D85" w:rsidTr="005078A4">
        <w:trPr>
          <w:cantSplit/>
          <w:trHeight w:val="741"/>
          <w:jc w:val="center"/>
        </w:trPr>
        <w:tc>
          <w:tcPr>
            <w:tcW w:w="1979"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Художественно-эстетическое</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воспитание</w:t>
            </w:r>
          </w:p>
        </w:tc>
        <w:tc>
          <w:tcPr>
            <w:tcW w:w="4718"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 Конкурсные программ «Сударушка»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(1 – 4   классы)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 Концерт,  посвященный 8 МАРТА</w:t>
            </w:r>
          </w:p>
        </w:tc>
        <w:tc>
          <w:tcPr>
            <w:tcW w:w="2136"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tc>
        <w:tc>
          <w:tcPr>
            <w:tcW w:w="1620" w:type="dxa"/>
            <w:tcBorders>
              <w:left w:val="single" w:sz="4" w:space="0" w:color="000000"/>
              <w:bottom w:val="single" w:sz="4" w:space="0" w:color="000000"/>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07. 03.</w:t>
            </w:r>
          </w:p>
        </w:tc>
      </w:tr>
      <w:tr w:rsidR="005078A4" w:rsidRPr="00F34D85" w:rsidTr="005078A4">
        <w:trPr>
          <w:cantSplit/>
          <w:trHeight w:val="514"/>
          <w:jc w:val="center"/>
        </w:trPr>
        <w:tc>
          <w:tcPr>
            <w:tcW w:w="1979"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Трудовая деятельность</w:t>
            </w:r>
          </w:p>
        </w:tc>
        <w:tc>
          <w:tcPr>
            <w:tcW w:w="4718"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Изготовление       поздравительных открыток для мам и бабушек (1 – 4 классы)</w:t>
            </w:r>
          </w:p>
        </w:tc>
        <w:tc>
          <w:tcPr>
            <w:tcW w:w="2136"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p>
        </w:tc>
        <w:tc>
          <w:tcPr>
            <w:tcW w:w="1620" w:type="dxa"/>
            <w:tcBorders>
              <w:left w:val="single" w:sz="4" w:space="0" w:color="000000"/>
              <w:bottom w:val="single" w:sz="4" w:space="0" w:color="000000"/>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неделя</w:t>
            </w:r>
          </w:p>
        </w:tc>
      </w:tr>
      <w:tr w:rsidR="005078A4" w:rsidRPr="00F34D85" w:rsidTr="005078A4">
        <w:trPr>
          <w:cantSplit/>
          <w:trHeight w:val="617"/>
          <w:jc w:val="center"/>
        </w:trPr>
        <w:tc>
          <w:tcPr>
            <w:tcW w:w="1979"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Работа с родителями</w:t>
            </w:r>
          </w:p>
        </w:tc>
        <w:tc>
          <w:tcPr>
            <w:tcW w:w="4718"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 День здоровья «Мама, папа, я –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олимпийская семья»</w:t>
            </w:r>
          </w:p>
        </w:tc>
        <w:tc>
          <w:tcPr>
            <w:tcW w:w="2136"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620" w:type="dxa"/>
            <w:tcBorders>
              <w:left w:val="single" w:sz="4" w:space="0" w:color="000000"/>
              <w:bottom w:val="single" w:sz="4" w:space="0" w:color="000000"/>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 неделя</w:t>
            </w:r>
          </w:p>
        </w:tc>
      </w:tr>
      <w:tr w:rsidR="005078A4" w:rsidRPr="00F34D85" w:rsidTr="005078A4">
        <w:trPr>
          <w:cantSplit/>
          <w:trHeight w:val="644"/>
          <w:jc w:val="center"/>
        </w:trPr>
        <w:tc>
          <w:tcPr>
            <w:tcW w:w="1979"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Спортивно-оздоровительная деятельность</w:t>
            </w:r>
          </w:p>
        </w:tc>
        <w:tc>
          <w:tcPr>
            <w:tcW w:w="4718"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 Школьный спортивный праздник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«Широкая масленица»</w:t>
            </w:r>
          </w:p>
        </w:tc>
        <w:tc>
          <w:tcPr>
            <w:tcW w:w="2136" w:type="dxa"/>
            <w:tcBorders>
              <w:left w:val="single" w:sz="4" w:space="0" w:color="000000"/>
              <w:bottom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620" w:type="dxa"/>
            <w:tcBorders>
              <w:left w:val="single" w:sz="4" w:space="0" w:color="000000"/>
              <w:bottom w:val="single" w:sz="4" w:space="0" w:color="000000"/>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По плану УО</w:t>
            </w:r>
          </w:p>
          <w:p w:rsidR="005078A4" w:rsidRPr="00F34D85" w:rsidRDefault="005078A4" w:rsidP="005078A4">
            <w:pPr>
              <w:spacing w:after="0"/>
              <w:rPr>
                <w:rFonts w:ascii="Times New Roman" w:eastAsia="Times New Roman" w:hAnsi="Times New Roman" w:cs="Times New Roman"/>
                <w:sz w:val="20"/>
                <w:szCs w:val="20"/>
                <w:lang w:eastAsia="ru-RU"/>
              </w:rPr>
            </w:pPr>
          </w:p>
        </w:tc>
      </w:tr>
      <w:tr w:rsidR="005078A4" w:rsidRPr="00F34D85" w:rsidTr="005078A4">
        <w:trPr>
          <w:cantSplit/>
          <w:trHeight w:val="814"/>
          <w:jc w:val="center"/>
        </w:trPr>
        <w:tc>
          <w:tcPr>
            <w:tcW w:w="1979" w:type="dxa"/>
            <w:tcBorders>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Общественно-патриотическое воспитание</w:t>
            </w:r>
          </w:p>
        </w:tc>
        <w:tc>
          <w:tcPr>
            <w:tcW w:w="4718" w:type="dxa"/>
            <w:tcBorders>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Городская профилактическая операция</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«Внимание! Дети!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 Викторина «Я работать бы пошел, пусть меня научат»</w:t>
            </w:r>
          </w:p>
        </w:tc>
        <w:tc>
          <w:tcPr>
            <w:tcW w:w="2136" w:type="dxa"/>
            <w:tcBorders>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620" w:type="dxa"/>
            <w:tcBorders>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tc>
      </w:tr>
      <w:tr w:rsidR="005078A4" w:rsidRPr="00F34D85" w:rsidTr="005078A4">
        <w:trPr>
          <w:cantSplit/>
          <w:trHeight w:val="244"/>
          <w:jc w:val="center"/>
        </w:trPr>
        <w:tc>
          <w:tcPr>
            <w:tcW w:w="10453" w:type="dxa"/>
            <w:gridSpan w:val="4"/>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b/>
                <w:iCs/>
                <w:sz w:val="20"/>
                <w:szCs w:val="20"/>
                <w:lang w:eastAsia="ru-RU"/>
              </w:rPr>
            </w:pPr>
            <w:r w:rsidRPr="00F34D85">
              <w:rPr>
                <w:rFonts w:ascii="Times New Roman" w:eastAsia="Times New Roman" w:hAnsi="Times New Roman" w:cs="Times New Roman"/>
                <w:b/>
                <w:iCs/>
                <w:sz w:val="20"/>
                <w:szCs w:val="20"/>
                <w:lang w:eastAsia="ru-RU"/>
              </w:rPr>
              <w:t xml:space="preserve">                                                           Апрель – экологический</w:t>
            </w:r>
          </w:p>
        </w:tc>
      </w:tr>
      <w:tr w:rsidR="005078A4" w:rsidRPr="00F34D85" w:rsidTr="005078A4">
        <w:trPr>
          <w:cantSplit/>
          <w:trHeight w:val="555"/>
          <w:jc w:val="center"/>
        </w:trPr>
        <w:tc>
          <w:tcPr>
            <w:tcW w:w="1979"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Нравственно-правовое</w:t>
            </w:r>
          </w:p>
          <w:p w:rsidR="005078A4" w:rsidRPr="00F34D85" w:rsidRDefault="005078A4" w:rsidP="005078A4">
            <w:pPr>
              <w:spacing w:after="0"/>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воспитание</w:t>
            </w:r>
          </w:p>
        </w:tc>
        <w:tc>
          <w:tcPr>
            <w:tcW w:w="4718"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Беседы с учащимися о нормах поведения в школе, внутришкольном распорядке</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 Классные часы «Твой вклад в оздоровление окружающей среды»</w:t>
            </w:r>
          </w:p>
        </w:tc>
        <w:tc>
          <w:tcPr>
            <w:tcW w:w="213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620"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p w:rsidR="005078A4" w:rsidRPr="00F34D85" w:rsidRDefault="005078A4" w:rsidP="005078A4">
            <w:pPr>
              <w:spacing w:after="0"/>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tc>
      </w:tr>
      <w:tr w:rsidR="005078A4" w:rsidRPr="00F34D85" w:rsidTr="005078A4">
        <w:trPr>
          <w:cantSplit/>
          <w:trHeight w:val="814"/>
          <w:jc w:val="center"/>
        </w:trPr>
        <w:tc>
          <w:tcPr>
            <w:tcW w:w="1979"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Учебно-познавательная деятельность</w:t>
            </w:r>
          </w:p>
        </w:tc>
        <w:tc>
          <w:tcPr>
            <w:tcW w:w="4718"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Конкурс рисунков и плакатов «Во имя жизни на земле»</w:t>
            </w:r>
          </w:p>
          <w:p w:rsidR="005078A4" w:rsidRPr="00F34D85" w:rsidRDefault="005078A4" w:rsidP="005078A4">
            <w:pPr>
              <w:shd w:val="clear" w:color="auto" w:fill="FFFFFF"/>
              <w:spacing w:after="0"/>
              <w:rPr>
                <w:rFonts w:ascii="Times New Roman" w:eastAsia="Times New Roman" w:hAnsi="Times New Roman" w:cs="Times New Roman"/>
                <w:color w:val="000000"/>
                <w:spacing w:val="-2"/>
                <w:sz w:val="20"/>
                <w:szCs w:val="20"/>
                <w:lang w:eastAsia="ru-RU"/>
              </w:rPr>
            </w:pPr>
            <w:r w:rsidRPr="00F34D85">
              <w:rPr>
                <w:rFonts w:ascii="Times New Roman" w:eastAsia="Times New Roman" w:hAnsi="Times New Roman" w:cs="Times New Roman"/>
                <w:sz w:val="20"/>
                <w:szCs w:val="20"/>
                <w:lang w:eastAsia="ru-RU"/>
              </w:rPr>
              <w:t>2.</w:t>
            </w:r>
            <w:r w:rsidRPr="00F34D85">
              <w:rPr>
                <w:rFonts w:ascii="Times New Roman" w:eastAsia="Times New Roman" w:hAnsi="Times New Roman" w:cs="Times New Roman"/>
                <w:color w:val="000000"/>
                <w:spacing w:val="1"/>
                <w:sz w:val="20"/>
                <w:szCs w:val="20"/>
                <w:lang w:eastAsia="ru-RU"/>
              </w:rPr>
              <w:t xml:space="preserve"> Конкурс-игра «Мы защитники природы</w:t>
            </w:r>
            <w:r w:rsidRPr="00F34D85">
              <w:rPr>
                <w:rFonts w:ascii="Times New Roman" w:eastAsia="Times New Roman" w:hAnsi="Times New Roman" w:cs="Times New Roman"/>
                <w:color w:val="000000"/>
                <w:spacing w:val="-2"/>
                <w:sz w:val="20"/>
                <w:szCs w:val="20"/>
                <w:lang w:eastAsia="ru-RU"/>
              </w:rPr>
              <w:t>».</w:t>
            </w:r>
          </w:p>
          <w:p w:rsidR="005078A4" w:rsidRPr="00F34D85" w:rsidRDefault="005078A4" w:rsidP="005078A4">
            <w:pPr>
              <w:shd w:val="clear" w:color="auto" w:fill="FFFFFF"/>
              <w:spacing w:after="0"/>
              <w:rPr>
                <w:rFonts w:ascii="Times New Roman" w:eastAsia="Times New Roman" w:hAnsi="Times New Roman" w:cs="Times New Roman"/>
                <w:color w:val="000000"/>
                <w:spacing w:val="-2"/>
                <w:sz w:val="20"/>
                <w:szCs w:val="20"/>
                <w:lang w:eastAsia="ru-RU"/>
              </w:rPr>
            </w:pPr>
            <w:r w:rsidRPr="00F34D85">
              <w:rPr>
                <w:rFonts w:ascii="Times New Roman" w:eastAsia="Times New Roman" w:hAnsi="Times New Roman" w:cs="Times New Roman"/>
                <w:sz w:val="20"/>
                <w:szCs w:val="20"/>
                <w:lang w:eastAsia="ru-RU"/>
              </w:rPr>
              <w:t xml:space="preserve">3. </w:t>
            </w:r>
            <w:r w:rsidRPr="00F34D85">
              <w:rPr>
                <w:rFonts w:ascii="Times New Roman" w:eastAsia="Times New Roman" w:hAnsi="Times New Roman" w:cs="Times New Roman"/>
                <w:color w:val="000000"/>
                <w:spacing w:val="-2"/>
                <w:sz w:val="20"/>
                <w:szCs w:val="20"/>
                <w:lang w:eastAsia="ru-RU"/>
              </w:rPr>
              <w:t>Работа экологической агитбригады</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4. День космонавтики. Классные часы, беседы</w:t>
            </w:r>
          </w:p>
        </w:tc>
        <w:tc>
          <w:tcPr>
            <w:tcW w:w="213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tc>
        <w:tc>
          <w:tcPr>
            <w:tcW w:w="1620"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4 неделя</w:t>
            </w:r>
          </w:p>
          <w:p w:rsidR="005078A4" w:rsidRPr="00F34D85" w:rsidRDefault="005078A4" w:rsidP="005078A4">
            <w:pPr>
              <w:spacing w:after="0"/>
              <w:jc w:val="center"/>
              <w:rPr>
                <w:rFonts w:ascii="Times New Roman" w:eastAsia="Times New Roman" w:hAnsi="Times New Roman" w:cs="Times New Roman"/>
                <w:sz w:val="20"/>
                <w:szCs w:val="20"/>
                <w:lang w:eastAsia="ru-RU"/>
              </w:rPr>
            </w:pPr>
          </w:p>
          <w:p w:rsidR="005078A4" w:rsidRPr="00F34D85" w:rsidRDefault="005078A4" w:rsidP="005078A4">
            <w:pPr>
              <w:spacing w:after="0"/>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неделя</w:t>
            </w:r>
          </w:p>
          <w:p w:rsidR="005078A4" w:rsidRPr="00F34D85" w:rsidRDefault="005078A4" w:rsidP="005078A4">
            <w:pPr>
              <w:spacing w:after="0"/>
              <w:jc w:val="center"/>
              <w:rPr>
                <w:rFonts w:ascii="Times New Roman" w:eastAsia="Times New Roman" w:hAnsi="Times New Roman" w:cs="Times New Roman"/>
                <w:sz w:val="20"/>
                <w:szCs w:val="20"/>
                <w:lang w:eastAsia="ru-RU"/>
              </w:rPr>
            </w:pPr>
          </w:p>
          <w:p w:rsidR="005078A4" w:rsidRPr="00F34D85" w:rsidRDefault="005078A4" w:rsidP="005078A4">
            <w:pPr>
              <w:spacing w:after="0"/>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 неделя</w:t>
            </w:r>
          </w:p>
        </w:tc>
      </w:tr>
      <w:tr w:rsidR="005078A4" w:rsidRPr="00F34D85" w:rsidTr="005078A4">
        <w:trPr>
          <w:cantSplit/>
          <w:trHeight w:val="814"/>
          <w:jc w:val="center"/>
        </w:trPr>
        <w:tc>
          <w:tcPr>
            <w:tcW w:w="1979"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Художественно-эстетическое</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воспитание</w:t>
            </w:r>
          </w:p>
        </w:tc>
        <w:tc>
          <w:tcPr>
            <w:tcW w:w="4718" w:type="dxa"/>
            <w:tcBorders>
              <w:top w:val="single" w:sz="4" w:space="0" w:color="auto"/>
              <w:left w:val="single" w:sz="4" w:space="0" w:color="000000"/>
              <w:bottom w:val="single" w:sz="4" w:space="0" w:color="auto"/>
            </w:tcBorders>
            <w:shd w:val="clear" w:color="auto" w:fill="auto"/>
          </w:tcPr>
          <w:p w:rsidR="005078A4" w:rsidRPr="00F34D85" w:rsidRDefault="005078A4" w:rsidP="005078A4">
            <w:pPr>
              <w:shd w:val="clear" w:color="auto" w:fill="FFFFFF"/>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 День Земли </w:t>
            </w:r>
          </w:p>
          <w:p w:rsidR="005078A4" w:rsidRPr="00F34D85" w:rsidRDefault="005078A4" w:rsidP="005078A4">
            <w:pPr>
              <w:shd w:val="clear" w:color="auto" w:fill="FFFFFF"/>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а) выпуск газет и рисунков</w:t>
            </w:r>
          </w:p>
          <w:p w:rsidR="005078A4" w:rsidRPr="00F34D85" w:rsidRDefault="005078A4" w:rsidP="005078A4">
            <w:pPr>
              <w:shd w:val="clear" w:color="auto" w:fill="FFFFFF"/>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б) выпуск презентаций </w:t>
            </w:r>
          </w:p>
          <w:p w:rsidR="005078A4" w:rsidRPr="00F34D85" w:rsidRDefault="005078A4" w:rsidP="005078A4">
            <w:pPr>
              <w:shd w:val="clear" w:color="auto" w:fill="FFFFFF"/>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Друзья природы - это Мы»</w:t>
            </w:r>
          </w:p>
          <w:p w:rsidR="005078A4" w:rsidRPr="00F34D85" w:rsidRDefault="005078A4" w:rsidP="005078A4">
            <w:pPr>
              <w:shd w:val="clear" w:color="auto" w:fill="FFFFFF"/>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в) Классные часы</w:t>
            </w:r>
          </w:p>
          <w:p w:rsidR="005078A4" w:rsidRPr="00F34D85" w:rsidRDefault="005078A4" w:rsidP="005078A4">
            <w:pPr>
              <w:shd w:val="clear" w:color="auto" w:fill="FFFFFF"/>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г) Экологический десант</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д) Конкурс презентация экологического</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плаката «Защитим  Планету «Земля»»</w:t>
            </w:r>
          </w:p>
        </w:tc>
        <w:tc>
          <w:tcPr>
            <w:tcW w:w="213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tc>
        <w:tc>
          <w:tcPr>
            <w:tcW w:w="1620"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p>
        </w:tc>
      </w:tr>
      <w:tr w:rsidR="005078A4" w:rsidRPr="00F34D85" w:rsidTr="005078A4">
        <w:trPr>
          <w:cantSplit/>
          <w:trHeight w:val="814"/>
          <w:jc w:val="center"/>
        </w:trPr>
        <w:tc>
          <w:tcPr>
            <w:tcW w:w="1979"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Трудовая деятельность</w:t>
            </w:r>
          </w:p>
        </w:tc>
        <w:tc>
          <w:tcPr>
            <w:tcW w:w="4718" w:type="dxa"/>
            <w:tcBorders>
              <w:top w:val="single" w:sz="4" w:space="0" w:color="auto"/>
              <w:left w:val="single" w:sz="4" w:space="0" w:color="000000"/>
              <w:bottom w:val="single" w:sz="4" w:space="0" w:color="auto"/>
            </w:tcBorders>
            <w:shd w:val="clear" w:color="auto" w:fill="auto"/>
          </w:tcPr>
          <w:p w:rsidR="005078A4" w:rsidRPr="00F34D85" w:rsidRDefault="005078A4" w:rsidP="005078A4">
            <w:pPr>
              <w:shd w:val="clear" w:color="auto" w:fill="FFFFFF"/>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 </w:t>
            </w:r>
            <w:r w:rsidRPr="00F34D85">
              <w:rPr>
                <w:rFonts w:ascii="Times New Roman" w:eastAsia="Times New Roman" w:hAnsi="Times New Roman" w:cs="Times New Roman"/>
                <w:color w:val="000000"/>
                <w:spacing w:val="-2"/>
                <w:sz w:val="20"/>
                <w:szCs w:val="20"/>
                <w:lang w:eastAsia="ru-RU"/>
              </w:rPr>
              <w:t xml:space="preserve">Акция «Чистый город» по благоустройству   </w:t>
            </w:r>
            <w:r w:rsidRPr="00F34D85">
              <w:rPr>
                <w:rFonts w:ascii="Times New Roman" w:eastAsia="Times New Roman" w:hAnsi="Times New Roman" w:cs="Times New Roman"/>
                <w:color w:val="000000"/>
                <w:spacing w:val="-1"/>
                <w:sz w:val="20"/>
                <w:szCs w:val="20"/>
                <w:lang w:eastAsia="ru-RU"/>
              </w:rPr>
              <w:t xml:space="preserve">    территории школы</w:t>
            </w:r>
          </w:p>
          <w:p w:rsidR="005078A4" w:rsidRPr="00F34D85" w:rsidRDefault="005078A4" w:rsidP="005078A4">
            <w:pPr>
              <w:shd w:val="clear" w:color="auto" w:fill="FFFFFF"/>
              <w:spacing w:after="0"/>
              <w:rPr>
                <w:rFonts w:ascii="Times New Roman" w:eastAsia="Times New Roman" w:hAnsi="Times New Roman" w:cs="Times New Roman"/>
                <w:color w:val="000000"/>
                <w:spacing w:val="-4"/>
                <w:sz w:val="20"/>
                <w:szCs w:val="20"/>
                <w:lang w:eastAsia="ru-RU"/>
              </w:rPr>
            </w:pPr>
            <w:r w:rsidRPr="00F34D85">
              <w:rPr>
                <w:rFonts w:ascii="Times New Roman" w:eastAsia="Times New Roman" w:hAnsi="Times New Roman" w:cs="Times New Roman"/>
                <w:sz w:val="20"/>
                <w:szCs w:val="20"/>
                <w:lang w:eastAsia="ru-RU"/>
              </w:rPr>
              <w:t xml:space="preserve">2. </w:t>
            </w:r>
            <w:r w:rsidRPr="00F34D85">
              <w:rPr>
                <w:rFonts w:ascii="Times New Roman" w:eastAsia="Times New Roman" w:hAnsi="Times New Roman" w:cs="Times New Roman"/>
                <w:color w:val="000000"/>
                <w:spacing w:val="-4"/>
                <w:sz w:val="20"/>
                <w:szCs w:val="20"/>
                <w:lang w:eastAsia="ru-RU"/>
              </w:rPr>
              <w:t xml:space="preserve">Экологический десант. </w:t>
            </w:r>
          </w:p>
          <w:p w:rsidR="005078A4" w:rsidRPr="00F34D85" w:rsidRDefault="005078A4" w:rsidP="005078A4">
            <w:pPr>
              <w:shd w:val="clear" w:color="auto" w:fill="FFFFFF"/>
              <w:spacing w:after="0"/>
              <w:rPr>
                <w:rFonts w:ascii="Times New Roman" w:eastAsia="Times New Roman" w:hAnsi="Times New Roman" w:cs="Times New Roman"/>
                <w:color w:val="000000"/>
                <w:spacing w:val="-4"/>
                <w:sz w:val="20"/>
                <w:szCs w:val="20"/>
                <w:lang w:eastAsia="ru-RU"/>
              </w:rPr>
            </w:pPr>
            <w:r w:rsidRPr="00F34D85">
              <w:rPr>
                <w:rFonts w:ascii="Times New Roman" w:eastAsia="Times New Roman" w:hAnsi="Times New Roman" w:cs="Times New Roman"/>
                <w:color w:val="000000"/>
                <w:spacing w:val="-4"/>
                <w:sz w:val="20"/>
                <w:szCs w:val="20"/>
                <w:lang w:eastAsia="ru-RU"/>
              </w:rPr>
              <w:t xml:space="preserve">    Акция «Первоцвет» по защите   </w:t>
            </w:r>
          </w:p>
          <w:p w:rsidR="005078A4" w:rsidRPr="00F34D85" w:rsidRDefault="005078A4" w:rsidP="005078A4">
            <w:pPr>
              <w:shd w:val="clear" w:color="auto" w:fill="FFFFFF"/>
              <w:spacing w:after="0"/>
              <w:rPr>
                <w:rFonts w:ascii="Times New Roman" w:eastAsia="Times New Roman" w:hAnsi="Times New Roman" w:cs="Times New Roman"/>
                <w:color w:val="000000"/>
                <w:spacing w:val="-4"/>
                <w:sz w:val="20"/>
                <w:szCs w:val="20"/>
                <w:lang w:eastAsia="ru-RU"/>
              </w:rPr>
            </w:pPr>
            <w:r w:rsidRPr="00F34D85">
              <w:rPr>
                <w:rFonts w:ascii="Times New Roman" w:eastAsia="Times New Roman" w:hAnsi="Times New Roman" w:cs="Times New Roman"/>
                <w:color w:val="000000"/>
                <w:spacing w:val="-4"/>
                <w:sz w:val="20"/>
                <w:szCs w:val="20"/>
                <w:lang w:eastAsia="ru-RU"/>
              </w:rPr>
              <w:t xml:space="preserve">    раннецветущей флоры</w:t>
            </w:r>
          </w:p>
        </w:tc>
        <w:tc>
          <w:tcPr>
            <w:tcW w:w="213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620"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tc>
      </w:tr>
      <w:tr w:rsidR="005078A4" w:rsidRPr="00F34D85" w:rsidTr="005078A4">
        <w:trPr>
          <w:cantSplit/>
          <w:trHeight w:val="814"/>
          <w:jc w:val="center"/>
        </w:trPr>
        <w:tc>
          <w:tcPr>
            <w:tcW w:w="1979"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Работа с родителями</w:t>
            </w:r>
          </w:p>
        </w:tc>
        <w:tc>
          <w:tcPr>
            <w:tcW w:w="4718"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 Родительские собрания по итогам  третьей   четверти.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2. Индивидуальные беседы с родителями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неуспевающих учащихся.</w:t>
            </w:r>
          </w:p>
        </w:tc>
        <w:tc>
          <w:tcPr>
            <w:tcW w:w="213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620"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течение месяца</w:t>
            </w:r>
          </w:p>
        </w:tc>
      </w:tr>
      <w:tr w:rsidR="005078A4" w:rsidRPr="00F34D85" w:rsidTr="005078A4">
        <w:trPr>
          <w:cantSplit/>
          <w:trHeight w:val="814"/>
          <w:jc w:val="center"/>
        </w:trPr>
        <w:tc>
          <w:tcPr>
            <w:tcW w:w="1979"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Спортивно-оздоровительная деятельность</w:t>
            </w:r>
          </w:p>
        </w:tc>
        <w:tc>
          <w:tcPr>
            <w:tcW w:w="4718"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 Участие в городских соревнованиях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«Безопасное колесо» </w:t>
            </w:r>
          </w:p>
        </w:tc>
        <w:tc>
          <w:tcPr>
            <w:tcW w:w="213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Жаркова О.А.</w:t>
            </w:r>
          </w:p>
        </w:tc>
        <w:tc>
          <w:tcPr>
            <w:tcW w:w="1620"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По плану УО</w:t>
            </w:r>
          </w:p>
        </w:tc>
      </w:tr>
      <w:tr w:rsidR="005078A4" w:rsidRPr="00F34D85" w:rsidTr="005078A4">
        <w:trPr>
          <w:cantSplit/>
          <w:trHeight w:val="814"/>
          <w:jc w:val="center"/>
        </w:trPr>
        <w:tc>
          <w:tcPr>
            <w:tcW w:w="1979"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Общественно-патриотическое воспитание</w:t>
            </w:r>
          </w:p>
        </w:tc>
        <w:tc>
          <w:tcPr>
            <w:tcW w:w="4718"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День защиты детей.</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213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620"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По особому плану</w:t>
            </w:r>
          </w:p>
        </w:tc>
      </w:tr>
      <w:tr w:rsidR="005078A4" w:rsidRPr="00F34D85" w:rsidTr="005078A4">
        <w:trPr>
          <w:cantSplit/>
          <w:trHeight w:val="453"/>
          <w:jc w:val="center"/>
        </w:trPr>
        <w:tc>
          <w:tcPr>
            <w:tcW w:w="10453" w:type="dxa"/>
            <w:gridSpan w:val="4"/>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b/>
                <w:iCs/>
                <w:sz w:val="20"/>
                <w:szCs w:val="20"/>
                <w:lang w:eastAsia="ru-RU"/>
              </w:rPr>
              <w:lastRenderedPageBreak/>
              <w:t>Май – патриотический</w:t>
            </w:r>
          </w:p>
        </w:tc>
      </w:tr>
      <w:tr w:rsidR="005078A4" w:rsidRPr="00F34D85" w:rsidTr="005078A4">
        <w:trPr>
          <w:cantSplit/>
          <w:trHeight w:val="814"/>
          <w:jc w:val="center"/>
        </w:trPr>
        <w:tc>
          <w:tcPr>
            <w:tcW w:w="1979"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Нравственно-правовое</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воспитание</w:t>
            </w:r>
          </w:p>
        </w:tc>
        <w:tc>
          <w:tcPr>
            <w:tcW w:w="4718"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Уроки памяти, уроки мужества «Сыны Отечества Российского»</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2. Шествие на братские могилы, возложение цветов к памятнику Неизвестному солдату </w:t>
            </w:r>
          </w:p>
        </w:tc>
        <w:tc>
          <w:tcPr>
            <w:tcW w:w="213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620"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1-2  недели</w:t>
            </w:r>
          </w:p>
        </w:tc>
      </w:tr>
      <w:tr w:rsidR="005078A4" w:rsidRPr="00F34D85" w:rsidTr="005078A4">
        <w:trPr>
          <w:cantSplit/>
          <w:trHeight w:val="814"/>
          <w:jc w:val="center"/>
        </w:trPr>
        <w:tc>
          <w:tcPr>
            <w:tcW w:w="1979"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Учебно-познавательная деятельность</w:t>
            </w:r>
          </w:p>
        </w:tc>
        <w:tc>
          <w:tcPr>
            <w:tcW w:w="4718"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contextualSpacing/>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1.Экскурсии в музей боевой и трудовой     </w:t>
            </w:r>
          </w:p>
          <w:p w:rsidR="005078A4" w:rsidRPr="00F34D85" w:rsidRDefault="005078A4" w:rsidP="005078A4">
            <w:pPr>
              <w:spacing w:after="0"/>
              <w:contextualSpacing/>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славы</w:t>
            </w:r>
          </w:p>
          <w:p w:rsidR="005078A4" w:rsidRPr="00F34D85" w:rsidRDefault="005078A4" w:rsidP="005078A4">
            <w:pPr>
              <w:spacing w:after="0"/>
              <w:contextualSpacing/>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2.Подготовка и проведение Школьной</w:t>
            </w:r>
          </w:p>
          <w:p w:rsidR="005078A4" w:rsidRPr="00F34D85" w:rsidRDefault="005078A4" w:rsidP="005078A4">
            <w:pPr>
              <w:spacing w:after="0"/>
              <w:contextualSpacing/>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практической конференции «Первые шаги     в науку»</w:t>
            </w:r>
          </w:p>
        </w:tc>
        <w:tc>
          <w:tcPr>
            <w:tcW w:w="213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620"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1-2 недели</w:t>
            </w:r>
          </w:p>
          <w:p w:rsidR="005078A4" w:rsidRPr="00F34D85" w:rsidRDefault="005078A4" w:rsidP="005078A4">
            <w:pPr>
              <w:spacing w:after="0"/>
              <w:rPr>
                <w:rFonts w:ascii="Times New Roman" w:eastAsia="Times New Roman" w:hAnsi="Times New Roman" w:cs="Times New Roman"/>
                <w:sz w:val="20"/>
                <w:szCs w:val="20"/>
                <w:lang w:eastAsia="ru-RU"/>
              </w:rPr>
            </w:pPr>
          </w:p>
        </w:tc>
      </w:tr>
      <w:tr w:rsidR="005078A4" w:rsidRPr="00F34D85" w:rsidTr="005078A4">
        <w:trPr>
          <w:cantSplit/>
          <w:trHeight w:val="814"/>
          <w:jc w:val="center"/>
        </w:trPr>
        <w:tc>
          <w:tcPr>
            <w:tcW w:w="1979"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Художественно-эстетическое</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воспитание</w:t>
            </w:r>
          </w:p>
        </w:tc>
        <w:tc>
          <w:tcPr>
            <w:tcW w:w="4718"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 Подготовка и проведение праздника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посвященного Дню Победы</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2. Подготовка и проведение праздника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«До свидания, первый  Учитель»</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 Конкурс патриотической песни</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4.  Изготовление «Открытки Ветерану»</w:t>
            </w:r>
          </w:p>
        </w:tc>
        <w:tc>
          <w:tcPr>
            <w:tcW w:w="213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СержантоваМ.Г.</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Зам. директора по ВР</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tc>
        <w:tc>
          <w:tcPr>
            <w:tcW w:w="1620"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3 -4 недели</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3 -4 недели</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неделя</w:t>
            </w:r>
          </w:p>
        </w:tc>
      </w:tr>
      <w:tr w:rsidR="005078A4" w:rsidRPr="00F34D85" w:rsidTr="005078A4">
        <w:trPr>
          <w:cantSplit/>
          <w:trHeight w:val="414"/>
          <w:jc w:val="center"/>
        </w:trPr>
        <w:tc>
          <w:tcPr>
            <w:tcW w:w="1979"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Трудовая деятельность</w:t>
            </w:r>
          </w:p>
        </w:tc>
        <w:tc>
          <w:tcPr>
            <w:tcW w:w="4718"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Подготовка классов и закрепленных территорий к каникулам.</w:t>
            </w:r>
          </w:p>
        </w:tc>
        <w:tc>
          <w:tcPr>
            <w:tcW w:w="213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620"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4 неделя</w:t>
            </w:r>
          </w:p>
        </w:tc>
      </w:tr>
      <w:tr w:rsidR="005078A4" w:rsidRPr="00F34D85" w:rsidTr="005078A4">
        <w:trPr>
          <w:cantSplit/>
          <w:trHeight w:val="806"/>
          <w:jc w:val="center"/>
        </w:trPr>
        <w:tc>
          <w:tcPr>
            <w:tcW w:w="1979"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Работа с родителями</w:t>
            </w:r>
          </w:p>
        </w:tc>
        <w:tc>
          <w:tcPr>
            <w:tcW w:w="4718"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 Работа с родителями по организации летнего отдыха учащихся.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 Родительские собрания по итогам года.</w:t>
            </w:r>
          </w:p>
        </w:tc>
        <w:tc>
          <w:tcPr>
            <w:tcW w:w="213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tc>
        <w:tc>
          <w:tcPr>
            <w:tcW w:w="1620"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3-4 недели</w:t>
            </w:r>
          </w:p>
          <w:p w:rsidR="005078A4" w:rsidRPr="00F34D85" w:rsidRDefault="005078A4" w:rsidP="005078A4">
            <w:pPr>
              <w:spacing w:after="0"/>
              <w:rPr>
                <w:rFonts w:ascii="Times New Roman" w:eastAsia="Times New Roman" w:hAnsi="Times New Roman" w:cs="Times New Roman"/>
                <w:sz w:val="20"/>
                <w:szCs w:val="20"/>
                <w:lang w:eastAsia="ru-RU"/>
              </w:rPr>
            </w:pP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4 неделя</w:t>
            </w:r>
          </w:p>
        </w:tc>
      </w:tr>
      <w:tr w:rsidR="005078A4" w:rsidRPr="00F34D85" w:rsidTr="005078A4">
        <w:trPr>
          <w:cantSplit/>
          <w:trHeight w:val="814"/>
          <w:jc w:val="center"/>
        </w:trPr>
        <w:tc>
          <w:tcPr>
            <w:tcW w:w="1979"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Спортивно-оздоровительная деятельность</w:t>
            </w:r>
          </w:p>
        </w:tc>
        <w:tc>
          <w:tcPr>
            <w:tcW w:w="4718"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1.Участие в городской легкоатлетической эстафете, посвященной Дню  Победы.</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213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Жаркова О.А.</w:t>
            </w:r>
          </w:p>
        </w:tc>
        <w:tc>
          <w:tcPr>
            <w:tcW w:w="1620"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 неделя</w:t>
            </w:r>
          </w:p>
        </w:tc>
      </w:tr>
      <w:tr w:rsidR="005078A4" w:rsidRPr="00F34D85" w:rsidTr="005078A4">
        <w:trPr>
          <w:cantSplit/>
          <w:trHeight w:val="714"/>
          <w:jc w:val="center"/>
        </w:trPr>
        <w:tc>
          <w:tcPr>
            <w:tcW w:w="1979"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Общественно-патриотическое воспитание</w:t>
            </w:r>
          </w:p>
        </w:tc>
        <w:tc>
          <w:tcPr>
            <w:tcW w:w="4718"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1. Участие в городских соревнованиях     </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   «Безопасное колесо».</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 Операция «Ветеран живёт рядом»</w:t>
            </w:r>
          </w:p>
        </w:tc>
        <w:tc>
          <w:tcPr>
            <w:tcW w:w="2136" w:type="dxa"/>
            <w:tcBorders>
              <w:top w:val="single" w:sz="4" w:space="0" w:color="auto"/>
              <w:left w:val="single" w:sz="4" w:space="0" w:color="000000"/>
              <w:bottom w:val="single" w:sz="4" w:space="0" w:color="auto"/>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Кл.руководители</w:t>
            </w:r>
          </w:p>
          <w:p w:rsidR="005078A4" w:rsidRPr="00F34D85" w:rsidRDefault="005078A4" w:rsidP="005078A4">
            <w:pPr>
              <w:spacing w:after="0"/>
              <w:rPr>
                <w:rFonts w:ascii="Times New Roman" w:eastAsia="Times New Roman" w:hAnsi="Times New Roman" w:cs="Times New Roman"/>
                <w:sz w:val="20"/>
                <w:szCs w:val="20"/>
                <w:lang w:eastAsia="ru-RU"/>
              </w:rPr>
            </w:pPr>
          </w:p>
        </w:tc>
        <w:tc>
          <w:tcPr>
            <w:tcW w:w="1620" w:type="dxa"/>
            <w:tcBorders>
              <w:top w:val="single" w:sz="4" w:space="0" w:color="auto"/>
              <w:left w:val="single" w:sz="4" w:space="0" w:color="000000"/>
              <w:bottom w:val="single" w:sz="4" w:space="0" w:color="auto"/>
              <w:right w:val="single" w:sz="4" w:space="0" w:color="000000"/>
            </w:tcBorders>
            <w:shd w:val="clear" w:color="auto" w:fill="auto"/>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По плану УО</w:t>
            </w:r>
          </w:p>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 неделя</w:t>
            </w:r>
          </w:p>
          <w:p w:rsidR="005078A4" w:rsidRPr="00F34D85" w:rsidRDefault="005078A4" w:rsidP="005078A4">
            <w:pPr>
              <w:spacing w:after="0"/>
              <w:rPr>
                <w:rFonts w:ascii="Times New Roman" w:eastAsia="Times New Roman" w:hAnsi="Times New Roman" w:cs="Times New Roman"/>
                <w:sz w:val="20"/>
                <w:szCs w:val="20"/>
                <w:lang w:eastAsia="ru-RU"/>
              </w:rPr>
            </w:pPr>
          </w:p>
        </w:tc>
      </w:tr>
    </w:tbl>
    <w:p w:rsidR="005078A4" w:rsidRPr="00F34D85" w:rsidRDefault="005078A4" w:rsidP="005078A4">
      <w:pPr>
        <w:widowControl w:val="0"/>
        <w:suppressAutoHyphens/>
        <w:spacing w:after="0"/>
        <w:jc w:val="center"/>
        <w:rPr>
          <w:rFonts w:ascii="Times New Roman" w:eastAsia="Lucida Sans Unicode" w:hAnsi="Times New Roman" w:cs="Times New Roman"/>
          <w:b/>
          <w:kern w:val="1"/>
          <w:sz w:val="20"/>
          <w:szCs w:val="20"/>
          <w:lang w:eastAsia="ru-RU"/>
        </w:rPr>
      </w:pPr>
      <w:r w:rsidRPr="00F34D85">
        <w:rPr>
          <w:rFonts w:ascii="Times New Roman" w:eastAsia="Lucida Sans Unicode" w:hAnsi="Times New Roman" w:cs="Times New Roman"/>
          <w:b/>
          <w:kern w:val="1"/>
          <w:sz w:val="20"/>
          <w:szCs w:val="20"/>
          <w:lang w:eastAsia="ru-RU"/>
        </w:rPr>
        <w:t>Календарь традиционных школьных дел и праздников</w:t>
      </w:r>
    </w:p>
    <w:tbl>
      <w:tblPr>
        <w:tblW w:w="10490" w:type="dxa"/>
        <w:tblInd w:w="-179" w:type="dxa"/>
        <w:tblLayout w:type="fixed"/>
        <w:tblCellMar>
          <w:top w:w="105" w:type="dxa"/>
          <w:left w:w="105" w:type="dxa"/>
          <w:bottom w:w="105" w:type="dxa"/>
          <w:right w:w="105" w:type="dxa"/>
        </w:tblCellMar>
        <w:tblLook w:val="04A0"/>
      </w:tblPr>
      <w:tblGrid>
        <w:gridCol w:w="2127"/>
        <w:gridCol w:w="8363"/>
      </w:tblGrid>
      <w:tr w:rsidR="005078A4" w:rsidRPr="00F34D85" w:rsidTr="005078A4">
        <w:tc>
          <w:tcPr>
            <w:tcW w:w="2127" w:type="dxa"/>
            <w:tcBorders>
              <w:top w:val="single" w:sz="8" w:space="0" w:color="000000"/>
              <w:left w:val="single" w:sz="8" w:space="0" w:color="000000"/>
              <w:bottom w:val="single" w:sz="8" w:space="0" w:color="000000"/>
              <w:right w:val="nil"/>
            </w:tcBorders>
            <w:hideMark/>
          </w:tcPr>
          <w:p w:rsidR="005078A4" w:rsidRPr="00F34D85" w:rsidRDefault="005078A4" w:rsidP="005078A4">
            <w:pPr>
              <w:widowControl w:val="0"/>
              <w:suppressLineNumbers/>
              <w:suppressAutoHyphens/>
              <w:spacing w:after="0"/>
              <w:jc w:val="center"/>
              <w:rPr>
                <w:rFonts w:ascii="Times New Roman" w:eastAsia="Lucida Sans Unicode" w:hAnsi="Times New Roman" w:cs="Times New Roman"/>
                <w:bCs/>
                <w:kern w:val="1"/>
                <w:sz w:val="20"/>
                <w:szCs w:val="20"/>
                <w:lang w:eastAsia="hi-IN" w:bidi="hi-IN"/>
              </w:rPr>
            </w:pPr>
            <w:r w:rsidRPr="00F34D85">
              <w:rPr>
                <w:rFonts w:ascii="Times New Roman" w:eastAsia="Lucida Sans Unicode" w:hAnsi="Times New Roman" w:cs="Times New Roman"/>
                <w:bCs/>
                <w:kern w:val="1"/>
                <w:sz w:val="20"/>
                <w:szCs w:val="20"/>
                <w:lang w:eastAsia="hi-IN" w:bidi="hi-IN"/>
              </w:rPr>
              <w:t>Время проведения</w:t>
            </w:r>
          </w:p>
        </w:tc>
        <w:tc>
          <w:tcPr>
            <w:tcW w:w="8363" w:type="dxa"/>
            <w:tcBorders>
              <w:top w:val="single" w:sz="8" w:space="0" w:color="000000"/>
              <w:left w:val="single" w:sz="8" w:space="0" w:color="000000"/>
              <w:bottom w:val="single" w:sz="8" w:space="0" w:color="000000"/>
              <w:right w:val="single" w:sz="8" w:space="0" w:color="000000"/>
            </w:tcBorders>
            <w:hideMark/>
          </w:tcPr>
          <w:p w:rsidR="005078A4" w:rsidRPr="00F34D85" w:rsidRDefault="005078A4" w:rsidP="005078A4">
            <w:pPr>
              <w:widowControl w:val="0"/>
              <w:suppressLineNumbers/>
              <w:suppressAutoHyphens/>
              <w:spacing w:after="0"/>
              <w:jc w:val="center"/>
              <w:rPr>
                <w:rFonts w:ascii="Times New Roman" w:eastAsia="Lucida Sans Unicode" w:hAnsi="Times New Roman" w:cs="Times New Roman"/>
                <w:bCs/>
                <w:kern w:val="1"/>
                <w:sz w:val="20"/>
                <w:szCs w:val="20"/>
                <w:lang w:eastAsia="hi-IN" w:bidi="hi-IN"/>
              </w:rPr>
            </w:pPr>
            <w:r w:rsidRPr="00F34D85">
              <w:rPr>
                <w:rFonts w:ascii="Times New Roman" w:eastAsia="Lucida Sans Unicode" w:hAnsi="Times New Roman" w:cs="Times New Roman"/>
                <w:bCs/>
                <w:kern w:val="1"/>
                <w:sz w:val="20"/>
                <w:szCs w:val="20"/>
                <w:lang w:eastAsia="hi-IN" w:bidi="hi-IN"/>
              </w:rPr>
              <w:t>Тема мероприятия</w:t>
            </w:r>
          </w:p>
        </w:tc>
      </w:tr>
      <w:tr w:rsidR="005078A4" w:rsidRPr="00F34D85" w:rsidTr="005078A4">
        <w:tc>
          <w:tcPr>
            <w:tcW w:w="2127" w:type="dxa"/>
            <w:tcBorders>
              <w:top w:val="nil"/>
              <w:left w:val="single" w:sz="8" w:space="0" w:color="000000"/>
              <w:bottom w:val="single" w:sz="8" w:space="0" w:color="000000"/>
              <w:right w:val="nil"/>
            </w:tcBorders>
            <w:hideMark/>
          </w:tcPr>
          <w:p w:rsidR="005078A4" w:rsidRPr="00F34D85" w:rsidRDefault="005078A4" w:rsidP="005078A4">
            <w:pPr>
              <w:widowControl w:val="0"/>
              <w:suppressLineNumbers/>
              <w:suppressAutoHyphens/>
              <w:spacing w:after="0"/>
              <w:jc w:val="center"/>
              <w:rPr>
                <w:rFonts w:ascii="Times New Roman" w:eastAsia="Lucida Sans Unicode" w:hAnsi="Times New Roman" w:cs="Times New Roman"/>
                <w:bCs/>
                <w:kern w:val="1"/>
                <w:sz w:val="20"/>
                <w:szCs w:val="20"/>
                <w:lang w:eastAsia="hi-IN" w:bidi="hi-IN"/>
              </w:rPr>
            </w:pPr>
            <w:r w:rsidRPr="00F34D85">
              <w:rPr>
                <w:rFonts w:ascii="Times New Roman" w:eastAsia="Lucida Sans Unicode" w:hAnsi="Times New Roman" w:cs="Times New Roman"/>
                <w:bCs/>
                <w:kern w:val="1"/>
                <w:sz w:val="20"/>
                <w:szCs w:val="20"/>
                <w:lang w:eastAsia="hi-IN" w:bidi="hi-IN"/>
              </w:rPr>
              <w:t>Сентябрь</w:t>
            </w:r>
          </w:p>
        </w:tc>
        <w:tc>
          <w:tcPr>
            <w:tcW w:w="8363" w:type="dxa"/>
            <w:tcBorders>
              <w:top w:val="nil"/>
              <w:left w:val="single" w:sz="8" w:space="0" w:color="000000"/>
              <w:bottom w:val="single" w:sz="8" w:space="0" w:color="000000"/>
              <w:right w:val="single" w:sz="8" w:space="0" w:color="000000"/>
            </w:tcBorders>
            <w:hideMark/>
          </w:tcPr>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-1 сентября – День знаний.</w:t>
            </w:r>
          </w:p>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-«Моя малая родина — Мордовия»</w:t>
            </w:r>
          </w:p>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-Экскурсии в Музеи города и по памятным местам</w:t>
            </w:r>
          </w:p>
        </w:tc>
      </w:tr>
      <w:tr w:rsidR="005078A4" w:rsidRPr="00F34D85" w:rsidTr="005078A4">
        <w:tc>
          <w:tcPr>
            <w:tcW w:w="2127" w:type="dxa"/>
            <w:tcBorders>
              <w:top w:val="nil"/>
              <w:left w:val="single" w:sz="8" w:space="0" w:color="000000"/>
              <w:bottom w:val="single" w:sz="8" w:space="0" w:color="000000"/>
              <w:right w:val="nil"/>
            </w:tcBorders>
            <w:hideMark/>
          </w:tcPr>
          <w:p w:rsidR="005078A4" w:rsidRPr="00F34D85" w:rsidRDefault="005078A4" w:rsidP="005078A4">
            <w:pPr>
              <w:widowControl w:val="0"/>
              <w:suppressLineNumbers/>
              <w:suppressAutoHyphens/>
              <w:spacing w:after="0"/>
              <w:jc w:val="center"/>
              <w:rPr>
                <w:rFonts w:ascii="Times New Roman" w:eastAsia="Lucida Sans Unicode" w:hAnsi="Times New Roman" w:cs="Times New Roman"/>
                <w:bCs/>
                <w:kern w:val="1"/>
                <w:sz w:val="20"/>
                <w:szCs w:val="20"/>
                <w:lang w:eastAsia="hi-IN" w:bidi="hi-IN"/>
              </w:rPr>
            </w:pPr>
            <w:r w:rsidRPr="00F34D85">
              <w:rPr>
                <w:rFonts w:ascii="Times New Roman" w:eastAsia="Lucida Sans Unicode" w:hAnsi="Times New Roman" w:cs="Times New Roman"/>
                <w:bCs/>
                <w:kern w:val="1"/>
                <w:sz w:val="20"/>
                <w:szCs w:val="20"/>
                <w:lang w:eastAsia="hi-IN" w:bidi="hi-IN"/>
              </w:rPr>
              <w:t>Октябрь</w:t>
            </w:r>
          </w:p>
        </w:tc>
        <w:tc>
          <w:tcPr>
            <w:tcW w:w="8363" w:type="dxa"/>
            <w:tcBorders>
              <w:top w:val="nil"/>
              <w:left w:val="single" w:sz="8" w:space="0" w:color="000000"/>
              <w:bottom w:val="single" w:sz="8" w:space="0" w:color="000000"/>
              <w:right w:val="single" w:sz="8" w:space="0" w:color="000000"/>
            </w:tcBorders>
            <w:hideMark/>
          </w:tcPr>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-Праздник осени .</w:t>
            </w:r>
          </w:p>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-Выставка поделок и аппликаций из природного материала.</w:t>
            </w:r>
          </w:p>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 Беседа «Школа вежливости».</w:t>
            </w:r>
          </w:p>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-Малые Олимпийские игры</w:t>
            </w:r>
          </w:p>
        </w:tc>
      </w:tr>
      <w:tr w:rsidR="005078A4" w:rsidRPr="00F34D85" w:rsidTr="005078A4">
        <w:tc>
          <w:tcPr>
            <w:tcW w:w="2127" w:type="dxa"/>
            <w:tcBorders>
              <w:top w:val="nil"/>
              <w:left w:val="single" w:sz="8" w:space="0" w:color="000000"/>
              <w:bottom w:val="single" w:sz="8" w:space="0" w:color="000000"/>
              <w:right w:val="nil"/>
            </w:tcBorders>
            <w:hideMark/>
          </w:tcPr>
          <w:p w:rsidR="005078A4" w:rsidRPr="00F34D85" w:rsidRDefault="005078A4" w:rsidP="005078A4">
            <w:pPr>
              <w:widowControl w:val="0"/>
              <w:suppressLineNumbers/>
              <w:suppressAutoHyphens/>
              <w:spacing w:after="0"/>
              <w:jc w:val="center"/>
              <w:rPr>
                <w:rFonts w:ascii="Times New Roman" w:eastAsia="Lucida Sans Unicode" w:hAnsi="Times New Roman" w:cs="Times New Roman"/>
                <w:bCs/>
                <w:kern w:val="1"/>
                <w:sz w:val="20"/>
                <w:szCs w:val="20"/>
                <w:lang w:eastAsia="hi-IN" w:bidi="hi-IN"/>
              </w:rPr>
            </w:pPr>
            <w:r w:rsidRPr="00F34D85">
              <w:rPr>
                <w:rFonts w:ascii="Times New Roman" w:eastAsia="Lucida Sans Unicode" w:hAnsi="Times New Roman" w:cs="Times New Roman"/>
                <w:bCs/>
                <w:kern w:val="1"/>
                <w:sz w:val="20"/>
                <w:szCs w:val="20"/>
                <w:lang w:eastAsia="hi-IN" w:bidi="hi-IN"/>
              </w:rPr>
              <w:t>Ноябрь</w:t>
            </w:r>
          </w:p>
        </w:tc>
        <w:tc>
          <w:tcPr>
            <w:tcW w:w="8363" w:type="dxa"/>
            <w:tcBorders>
              <w:top w:val="nil"/>
              <w:left w:val="single" w:sz="8" w:space="0" w:color="000000"/>
              <w:bottom w:val="single" w:sz="8" w:space="0" w:color="000000"/>
              <w:right w:val="single" w:sz="8" w:space="0" w:color="000000"/>
            </w:tcBorders>
            <w:hideMark/>
          </w:tcPr>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 Игра «Доброе слово — что ясный день».</w:t>
            </w:r>
          </w:p>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 Спортивные соревнования «Весёлые старты».</w:t>
            </w:r>
          </w:p>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 Конкурсная программа «По тропинке здоровья»</w:t>
            </w:r>
          </w:p>
        </w:tc>
      </w:tr>
      <w:tr w:rsidR="005078A4" w:rsidRPr="00F34D85" w:rsidTr="005078A4">
        <w:tc>
          <w:tcPr>
            <w:tcW w:w="2127" w:type="dxa"/>
            <w:tcBorders>
              <w:top w:val="nil"/>
              <w:left w:val="single" w:sz="8" w:space="0" w:color="000000"/>
              <w:bottom w:val="single" w:sz="8" w:space="0" w:color="000000"/>
              <w:right w:val="nil"/>
            </w:tcBorders>
            <w:hideMark/>
          </w:tcPr>
          <w:p w:rsidR="005078A4" w:rsidRPr="00F34D85" w:rsidRDefault="005078A4" w:rsidP="005078A4">
            <w:pPr>
              <w:widowControl w:val="0"/>
              <w:suppressLineNumbers/>
              <w:suppressAutoHyphens/>
              <w:spacing w:after="0"/>
              <w:jc w:val="center"/>
              <w:rPr>
                <w:rFonts w:ascii="Times New Roman" w:eastAsia="Lucida Sans Unicode" w:hAnsi="Times New Roman" w:cs="Times New Roman"/>
                <w:bCs/>
                <w:kern w:val="1"/>
                <w:sz w:val="20"/>
                <w:szCs w:val="20"/>
                <w:lang w:eastAsia="hi-IN" w:bidi="hi-IN"/>
              </w:rPr>
            </w:pPr>
            <w:r w:rsidRPr="00F34D85">
              <w:rPr>
                <w:rFonts w:ascii="Times New Roman" w:eastAsia="Lucida Sans Unicode" w:hAnsi="Times New Roman" w:cs="Times New Roman"/>
                <w:bCs/>
                <w:kern w:val="1"/>
                <w:sz w:val="20"/>
                <w:szCs w:val="20"/>
                <w:lang w:eastAsia="hi-IN" w:bidi="hi-IN"/>
              </w:rPr>
              <w:t>Декабрь</w:t>
            </w:r>
          </w:p>
        </w:tc>
        <w:tc>
          <w:tcPr>
            <w:tcW w:w="8363" w:type="dxa"/>
            <w:tcBorders>
              <w:top w:val="nil"/>
              <w:left w:val="single" w:sz="8" w:space="0" w:color="000000"/>
              <w:bottom w:val="single" w:sz="8" w:space="0" w:color="000000"/>
              <w:right w:val="single" w:sz="8" w:space="0" w:color="000000"/>
            </w:tcBorders>
            <w:hideMark/>
          </w:tcPr>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 Классный час «Мое, твое, наше» (посвящено Дню Конституции)</w:t>
            </w:r>
          </w:p>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 xml:space="preserve">-Фабрика Деда Мороза. </w:t>
            </w:r>
          </w:p>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-Новогодний утренник.</w:t>
            </w:r>
          </w:p>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-Акция «Помоги птицам»</w:t>
            </w:r>
          </w:p>
        </w:tc>
      </w:tr>
      <w:tr w:rsidR="005078A4" w:rsidRPr="00F34D85" w:rsidTr="005078A4">
        <w:tc>
          <w:tcPr>
            <w:tcW w:w="2127" w:type="dxa"/>
            <w:tcBorders>
              <w:top w:val="nil"/>
              <w:left w:val="single" w:sz="8" w:space="0" w:color="000000"/>
              <w:bottom w:val="single" w:sz="8" w:space="0" w:color="000000"/>
              <w:right w:val="nil"/>
            </w:tcBorders>
            <w:hideMark/>
          </w:tcPr>
          <w:p w:rsidR="005078A4" w:rsidRPr="00F34D85" w:rsidRDefault="005078A4" w:rsidP="005078A4">
            <w:pPr>
              <w:widowControl w:val="0"/>
              <w:suppressLineNumbers/>
              <w:suppressAutoHyphens/>
              <w:spacing w:after="0"/>
              <w:jc w:val="center"/>
              <w:rPr>
                <w:rFonts w:ascii="Times New Roman" w:eastAsia="Lucida Sans Unicode" w:hAnsi="Times New Roman" w:cs="Times New Roman"/>
                <w:bCs/>
                <w:kern w:val="1"/>
                <w:sz w:val="20"/>
                <w:szCs w:val="20"/>
                <w:lang w:eastAsia="hi-IN" w:bidi="hi-IN"/>
              </w:rPr>
            </w:pPr>
            <w:r w:rsidRPr="00F34D85">
              <w:rPr>
                <w:rFonts w:ascii="Times New Roman" w:eastAsia="Lucida Sans Unicode" w:hAnsi="Times New Roman" w:cs="Times New Roman"/>
                <w:bCs/>
                <w:kern w:val="1"/>
                <w:sz w:val="20"/>
                <w:szCs w:val="20"/>
                <w:lang w:eastAsia="hi-IN" w:bidi="hi-IN"/>
              </w:rPr>
              <w:t>Январь</w:t>
            </w:r>
          </w:p>
        </w:tc>
        <w:tc>
          <w:tcPr>
            <w:tcW w:w="8363" w:type="dxa"/>
            <w:tcBorders>
              <w:top w:val="nil"/>
              <w:left w:val="single" w:sz="8" w:space="0" w:color="000000"/>
              <w:bottom w:val="single" w:sz="8" w:space="0" w:color="000000"/>
              <w:right w:val="single" w:sz="8" w:space="0" w:color="000000"/>
            </w:tcBorders>
            <w:hideMark/>
          </w:tcPr>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 Игры-викторины.</w:t>
            </w:r>
          </w:p>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 Сюжетно-ролевая игра «А что у нас в портфеле?».</w:t>
            </w:r>
          </w:p>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 Конкурс «В гостях у Светофора»</w:t>
            </w:r>
          </w:p>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-Татьянин день.</w:t>
            </w:r>
          </w:p>
        </w:tc>
      </w:tr>
      <w:tr w:rsidR="005078A4" w:rsidRPr="00F34D85" w:rsidTr="005078A4">
        <w:tc>
          <w:tcPr>
            <w:tcW w:w="2127" w:type="dxa"/>
            <w:tcBorders>
              <w:top w:val="nil"/>
              <w:left w:val="single" w:sz="8" w:space="0" w:color="000000"/>
              <w:bottom w:val="single" w:sz="8" w:space="0" w:color="000000"/>
              <w:right w:val="nil"/>
            </w:tcBorders>
            <w:hideMark/>
          </w:tcPr>
          <w:p w:rsidR="005078A4" w:rsidRPr="00F34D85" w:rsidRDefault="005078A4" w:rsidP="005078A4">
            <w:pPr>
              <w:widowControl w:val="0"/>
              <w:suppressLineNumbers/>
              <w:suppressAutoHyphens/>
              <w:spacing w:after="0"/>
              <w:jc w:val="center"/>
              <w:rPr>
                <w:rFonts w:ascii="Times New Roman" w:eastAsia="Lucida Sans Unicode" w:hAnsi="Times New Roman" w:cs="Times New Roman"/>
                <w:bCs/>
                <w:kern w:val="1"/>
                <w:sz w:val="20"/>
                <w:szCs w:val="20"/>
                <w:lang w:eastAsia="hi-IN" w:bidi="hi-IN"/>
              </w:rPr>
            </w:pPr>
            <w:r w:rsidRPr="00F34D85">
              <w:rPr>
                <w:rFonts w:ascii="Times New Roman" w:eastAsia="Lucida Sans Unicode" w:hAnsi="Times New Roman" w:cs="Times New Roman"/>
                <w:bCs/>
                <w:kern w:val="1"/>
                <w:sz w:val="20"/>
                <w:szCs w:val="20"/>
                <w:lang w:eastAsia="hi-IN" w:bidi="hi-IN"/>
              </w:rPr>
              <w:t>Февраль</w:t>
            </w:r>
          </w:p>
        </w:tc>
        <w:tc>
          <w:tcPr>
            <w:tcW w:w="8363" w:type="dxa"/>
            <w:tcBorders>
              <w:top w:val="nil"/>
              <w:left w:val="single" w:sz="8" w:space="0" w:color="000000"/>
              <w:bottom w:val="single" w:sz="8" w:space="0" w:color="000000"/>
              <w:right w:val="single" w:sz="8" w:space="0" w:color="000000"/>
            </w:tcBorders>
            <w:hideMark/>
          </w:tcPr>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-Изготовление открыток-валентинок.</w:t>
            </w:r>
          </w:p>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-Праздничная почта, посвящённая Дню святого Валентина.</w:t>
            </w:r>
          </w:p>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-Изготовление открыток, посвящённых Дню защитника Отечества.</w:t>
            </w:r>
          </w:p>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lastRenderedPageBreak/>
              <w:t>- Праздник «Настоящие мужчины».</w:t>
            </w:r>
          </w:p>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-Акция «Подарок ветерану»</w:t>
            </w:r>
          </w:p>
        </w:tc>
      </w:tr>
      <w:tr w:rsidR="005078A4" w:rsidRPr="00F34D85" w:rsidTr="005078A4">
        <w:tc>
          <w:tcPr>
            <w:tcW w:w="2127" w:type="dxa"/>
            <w:tcBorders>
              <w:top w:val="nil"/>
              <w:left w:val="single" w:sz="8" w:space="0" w:color="000000"/>
              <w:bottom w:val="single" w:sz="8" w:space="0" w:color="000000"/>
              <w:right w:val="nil"/>
            </w:tcBorders>
            <w:hideMark/>
          </w:tcPr>
          <w:p w:rsidR="005078A4" w:rsidRPr="00F34D85" w:rsidRDefault="005078A4" w:rsidP="005078A4">
            <w:pPr>
              <w:widowControl w:val="0"/>
              <w:suppressLineNumbers/>
              <w:suppressAutoHyphens/>
              <w:spacing w:after="0"/>
              <w:jc w:val="center"/>
              <w:rPr>
                <w:rFonts w:ascii="Times New Roman" w:eastAsia="Lucida Sans Unicode" w:hAnsi="Times New Roman" w:cs="Times New Roman"/>
                <w:bCs/>
                <w:kern w:val="1"/>
                <w:sz w:val="20"/>
                <w:szCs w:val="20"/>
                <w:lang w:eastAsia="hi-IN" w:bidi="hi-IN"/>
              </w:rPr>
            </w:pPr>
            <w:r w:rsidRPr="00F34D85">
              <w:rPr>
                <w:rFonts w:ascii="Times New Roman" w:eastAsia="Lucida Sans Unicode" w:hAnsi="Times New Roman" w:cs="Times New Roman"/>
                <w:bCs/>
                <w:kern w:val="1"/>
                <w:sz w:val="20"/>
                <w:szCs w:val="20"/>
                <w:lang w:eastAsia="hi-IN" w:bidi="hi-IN"/>
              </w:rPr>
              <w:lastRenderedPageBreak/>
              <w:t>Март</w:t>
            </w:r>
          </w:p>
        </w:tc>
        <w:tc>
          <w:tcPr>
            <w:tcW w:w="8363" w:type="dxa"/>
            <w:tcBorders>
              <w:top w:val="nil"/>
              <w:left w:val="single" w:sz="8" w:space="0" w:color="000000"/>
              <w:bottom w:val="single" w:sz="8" w:space="0" w:color="000000"/>
              <w:right w:val="single" w:sz="8" w:space="0" w:color="000000"/>
            </w:tcBorders>
            <w:hideMark/>
          </w:tcPr>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 Праздник девочек и мам «День весёлый и мимозный».</w:t>
            </w:r>
          </w:p>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 Конкурс «Какая хозяйка, такой и дом».</w:t>
            </w:r>
          </w:p>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 Спортивные соревнования «Весёлые старты».</w:t>
            </w:r>
          </w:p>
        </w:tc>
      </w:tr>
      <w:tr w:rsidR="005078A4" w:rsidRPr="00F34D85" w:rsidTr="005078A4">
        <w:tc>
          <w:tcPr>
            <w:tcW w:w="2127" w:type="dxa"/>
            <w:tcBorders>
              <w:top w:val="nil"/>
              <w:left w:val="single" w:sz="8" w:space="0" w:color="000000"/>
              <w:bottom w:val="single" w:sz="8" w:space="0" w:color="000000"/>
              <w:right w:val="nil"/>
            </w:tcBorders>
            <w:hideMark/>
          </w:tcPr>
          <w:p w:rsidR="005078A4" w:rsidRPr="00F34D85" w:rsidRDefault="005078A4" w:rsidP="005078A4">
            <w:pPr>
              <w:widowControl w:val="0"/>
              <w:suppressLineNumbers/>
              <w:suppressAutoHyphens/>
              <w:spacing w:after="0"/>
              <w:jc w:val="center"/>
              <w:rPr>
                <w:rFonts w:ascii="Times New Roman" w:eastAsia="Lucida Sans Unicode" w:hAnsi="Times New Roman" w:cs="Times New Roman"/>
                <w:bCs/>
                <w:kern w:val="1"/>
                <w:sz w:val="20"/>
                <w:szCs w:val="20"/>
                <w:lang w:eastAsia="hi-IN" w:bidi="hi-IN"/>
              </w:rPr>
            </w:pPr>
            <w:r w:rsidRPr="00F34D85">
              <w:rPr>
                <w:rFonts w:ascii="Times New Roman" w:eastAsia="Lucida Sans Unicode" w:hAnsi="Times New Roman" w:cs="Times New Roman"/>
                <w:bCs/>
                <w:kern w:val="1"/>
                <w:sz w:val="20"/>
                <w:szCs w:val="20"/>
                <w:lang w:eastAsia="hi-IN" w:bidi="hi-IN"/>
              </w:rPr>
              <w:t>Апрель</w:t>
            </w:r>
          </w:p>
        </w:tc>
        <w:tc>
          <w:tcPr>
            <w:tcW w:w="8363" w:type="dxa"/>
            <w:tcBorders>
              <w:top w:val="nil"/>
              <w:left w:val="single" w:sz="8" w:space="0" w:color="000000"/>
              <w:bottom w:val="single" w:sz="8" w:space="0" w:color="000000"/>
              <w:right w:val="single" w:sz="8" w:space="0" w:color="000000"/>
            </w:tcBorders>
            <w:hideMark/>
          </w:tcPr>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 День здоровья</w:t>
            </w:r>
          </w:p>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 Спортивная суббота</w:t>
            </w:r>
          </w:p>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-Акция «Чистый дворик»</w:t>
            </w:r>
          </w:p>
        </w:tc>
      </w:tr>
      <w:tr w:rsidR="005078A4" w:rsidRPr="00F34D85" w:rsidTr="005078A4">
        <w:tc>
          <w:tcPr>
            <w:tcW w:w="2127" w:type="dxa"/>
            <w:tcBorders>
              <w:top w:val="nil"/>
              <w:left w:val="single" w:sz="8" w:space="0" w:color="000000"/>
              <w:bottom w:val="single" w:sz="8" w:space="0" w:color="000000"/>
              <w:right w:val="nil"/>
            </w:tcBorders>
            <w:hideMark/>
          </w:tcPr>
          <w:p w:rsidR="005078A4" w:rsidRPr="00F34D85" w:rsidRDefault="005078A4" w:rsidP="005078A4">
            <w:pPr>
              <w:widowControl w:val="0"/>
              <w:suppressLineNumbers/>
              <w:suppressAutoHyphens/>
              <w:spacing w:after="0"/>
              <w:jc w:val="center"/>
              <w:rPr>
                <w:rFonts w:ascii="Times New Roman" w:eastAsia="Lucida Sans Unicode" w:hAnsi="Times New Roman" w:cs="Times New Roman"/>
                <w:bCs/>
                <w:kern w:val="1"/>
                <w:sz w:val="20"/>
                <w:szCs w:val="20"/>
                <w:lang w:eastAsia="hi-IN" w:bidi="hi-IN"/>
              </w:rPr>
            </w:pPr>
            <w:r w:rsidRPr="00F34D85">
              <w:rPr>
                <w:rFonts w:ascii="Times New Roman" w:eastAsia="Lucida Sans Unicode" w:hAnsi="Times New Roman" w:cs="Times New Roman"/>
                <w:bCs/>
                <w:kern w:val="1"/>
                <w:sz w:val="20"/>
                <w:szCs w:val="20"/>
                <w:lang w:eastAsia="hi-IN" w:bidi="hi-IN"/>
              </w:rPr>
              <w:t>Май</w:t>
            </w:r>
          </w:p>
        </w:tc>
        <w:tc>
          <w:tcPr>
            <w:tcW w:w="8363" w:type="dxa"/>
            <w:tcBorders>
              <w:top w:val="nil"/>
              <w:left w:val="single" w:sz="8" w:space="0" w:color="000000"/>
              <w:bottom w:val="single" w:sz="8" w:space="0" w:color="000000"/>
              <w:right w:val="single" w:sz="8" w:space="0" w:color="000000"/>
            </w:tcBorders>
            <w:hideMark/>
          </w:tcPr>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 Праздник «Этот праздник со слезами на глазах».</w:t>
            </w:r>
          </w:p>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 Конкурс рисунков «Был трудный бой»</w:t>
            </w:r>
          </w:p>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 Торжественная линейка «До свидания, школа».</w:t>
            </w:r>
          </w:p>
          <w:p w:rsidR="005078A4" w:rsidRPr="00F34D85" w:rsidRDefault="005078A4" w:rsidP="005078A4">
            <w:pPr>
              <w:widowControl w:val="0"/>
              <w:suppressLineNumbers/>
              <w:suppressAutoHyphens/>
              <w:spacing w:after="0"/>
              <w:rPr>
                <w:rFonts w:ascii="Times New Roman" w:eastAsia="Lucida Sans Unicode" w:hAnsi="Times New Roman" w:cs="Times New Roman"/>
                <w:kern w:val="1"/>
                <w:sz w:val="20"/>
                <w:szCs w:val="20"/>
                <w:lang w:eastAsia="hi-IN" w:bidi="hi-IN"/>
              </w:rPr>
            </w:pPr>
            <w:r w:rsidRPr="00F34D85">
              <w:rPr>
                <w:rFonts w:ascii="Times New Roman" w:eastAsia="Lucida Sans Unicode" w:hAnsi="Times New Roman" w:cs="Times New Roman"/>
                <w:kern w:val="1"/>
                <w:sz w:val="20"/>
                <w:szCs w:val="20"/>
                <w:lang w:eastAsia="hi-IN" w:bidi="hi-IN"/>
              </w:rPr>
              <w:t>- Походы и экскурсии.</w:t>
            </w:r>
          </w:p>
        </w:tc>
      </w:tr>
    </w:tbl>
    <w:p w:rsidR="005078A4" w:rsidRPr="00F34D85" w:rsidRDefault="005078A4" w:rsidP="005078A4">
      <w:pPr>
        <w:tabs>
          <w:tab w:val="left" w:pos="709"/>
        </w:tabs>
        <w:suppressAutoHyphens/>
        <w:spacing w:after="0"/>
        <w:ind w:firstLine="700"/>
        <w:rPr>
          <w:rFonts w:ascii="Times New Roman" w:eastAsia="Times New Roman" w:hAnsi="Times New Roman" w:cs="Times New Roman"/>
          <w:kern w:val="2"/>
          <w:sz w:val="20"/>
          <w:szCs w:val="20"/>
          <w:lang w:eastAsia="ar-SA"/>
        </w:rPr>
      </w:pPr>
      <w:r w:rsidRPr="00F34D85">
        <w:rPr>
          <w:rFonts w:ascii="Times New Roman" w:eastAsia="Times New Roman" w:hAnsi="Times New Roman" w:cs="Times New Roman"/>
          <w:b/>
          <w:bCs/>
          <w:kern w:val="2"/>
          <w:sz w:val="20"/>
          <w:szCs w:val="20"/>
          <w:lang w:eastAsia="ar-SA"/>
        </w:rPr>
        <w:t>Действия педагога, направленные на достижение воспитательных результатов</w:t>
      </w:r>
      <w:r w:rsidRPr="00F34D85">
        <w:rPr>
          <w:rFonts w:ascii="Times New Roman" w:eastAsia="Times New Roman" w:hAnsi="Times New Roman" w:cs="Times New Roman"/>
          <w:kern w:val="2"/>
          <w:sz w:val="20"/>
          <w:szCs w:val="20"/>
          <w:lang w:eastAsia="ar-SA"/>
        </w:rPr>
        <w:t xml:space="preserve">. </w:t>
      </w:r>
    </w:p>
    <w:tbl>
      <w:tblPr>
        <w:tblW w:w="10490" w:type="dxa"/>
        <w:tblInd w:w="-274" w:type="dxa"/>
        <w:tblLayout w:type="fixed"/>
        <w:tblCellMar>
          <w:left w:w="10" w:type="dxa"/>
          <w:right w:w="10" w:type="dxa"/>
        </w:tblCellMar>
        <w:tblLook w:val="04A0"/>
      </w:tblPr>
      <w:tblGrid>
        <w:gridCol w:w="2127"/>
        <w:gridCol w:w="3402"/>
        <w:gridCol w:w="4961"/>
      </w:tblGrid>
      <w:tr w:rsidR="005078A4" w:rsidRPr="00F34D85" w:rsidTr="005078A4">
        <w:trPr>
          <w:trHeight w:val="795"/>
        </w:trPr>
        <w:tc>
          <w:tcPr>
            <w:tcW w:w="2127" w:type="dxa"/>
            <w:tcBorders>
              <w:top w:val="single" w:sz="4" w:space="0" w:color="000000"/>
              <w:left w:val="single" w:sz="4" w:space="0" w:color="000000"/>
              <w:bottom w:val="single" w:sz="4" w:space="0" w:color="000000"/>
              <w:right w:val="nil"/>
            </w:tcBorders>
            <w:hideMark/>
          </w:tcPr>
          <w:p w:rsidR="005078A4" w:rsidRPr="00F34D85" w:rsidRDefault="005078A4" w:rsidP="005078A4">
            <w:pPr>
              <w:tabs>
                <w:tab w:val="left" w:pos="709"/>
              </w:tabs>
              <w:suppressAutoHyphens/>
              <w:snapToGrid w:val="0"/>
              <w:spacing w:after="0"/>
              <w:jc w:val="center"/>
              <w:rPr>
                <w:rFonts w:ascii="Times New Roman" w:eastAsia="Times New Roman" w:hAnsi="Times New Roman" w:cs="Times New Roman"/>
                <w:b/>
                <w:kern w:val="2"/>
                <w:sz w:val="20"/>
                <w:szCs w:val="20"/>
                <w:lang w:eastAsia="ar-SA"/>
              </w:rPr>
            </w:pPr>
            <w:r w:rsidRPr="00F34D85">
              <w:rPr>
                <w:rFonts w:ascii="Times New Roman" w:eastAsia="Times New Roman" w:hAnsi="Times New Roman" w:cs="Times New Roman"/>
                <w:b/>
                <w:kern w:val="2"/>
                <w:sz w:val="20"/>
                <w:szCs w:val="20"/>
                <w:lang w:eastAsia="ar-SA"/>
              </w:rPr>
              <w:t>Уровень</w:t>
            </w:r>
          </w:p>
        </w:tc>
        <w:tc>
          <w:tcPr>
            <w:tcW w:w="3402" w:type="dxa"/>
            <w:tcBorders>
              <w:top w:val="single" w:sz="4" w:space="0" w:color="000000"/>
              <w:left w:val="single" w:sz="4" w:space="0" w:color="000000"/>
              <w:bottom w:val="single" w:sz="4" w:space="0" w:color="000000"/>
              <w:right w:val="nil"/>
            </w:tcBorders>
            <w:hideMark/>
          </w:tcPr>
          <w:p w:rsidR="005078A4" w:rsidRPr="00F34D85" w:rsidRDefault="005078A4" w:rsidP="005078A4">
            <w:pPr>
              <w:tabs>
                <w:tab w:val="left" w:pos="709"/>
              </w:tabs>
              <w:suppressAutoHyphens/>
              <w:snapToGrid w:val="0"/>
              <w:spacing w:after="0"/>
              <w:jc w:val="center"/>
              <w:rPr>
                <w:rFonts w:ascii="Times New Roman" w:eastAsia="Times New Roman" w:hAnsi="Times New Roman" w:cs="Times New Roman"/>
                <w:b/>
                <w:kern w:val="2"/>
                <w:sz w:val="20"/>
                <w:szCs w:val="20"/>
                <w:lang w:eastAsia="ar-SA"/>
              </w:rPr>
            </w:pPr>
            <w:r w:rsidRPr="00F34D85">
              <w:rPr>
                <w:rFonts w:ascii="Times New Roman" w:eastAsia="Times New Roman" w:hAnsi="Times New Roman" w:cs="Times New Roman"/>
                <w:b/>
                <w:kern w:val="2"/>
                <w:sz w:val="20"/>
                <w:szCs w:val="20"/>
                <w:lang w:eastAsia="ar-SA"/>
              </w:rPr>
              <w:t>Особенности возрастной категории</w:t>
            </w:r>
          </w:p>
        </w:tc>
        <w:tc>
          <w:tcPr>
            <w:tcW w:w="4961" w:type="dxa"/>
            <w:tcBorders>
              <w:top w:val="single" w:sz="4" w:space="0" w:color="000000"/>
              <w:left w:val="single" w:sz="4" w:space="0" w:color="000000"/>
              <w:bottom w:val="single" w:sz="4" w:space="0" w:color="000000"/>
              <w:right w:val="single" w:sz="4" w:space="0" w:color="000000"/>
            </w:tcBorders>
            <w:hideMark/>
          </w:tcPr>
          <w:p w:rsidR="005078A4" w:rsidRPr="00F34D85" w:rsidRDefault="005078A4" w:rsidP="005078A4">
            <w:pPr>
              <w:tabs>
                <w:tab w:val="left" w:pos="709"/>
              </w:tabs>
              <w:suppressAutoHyphens/>
              <w:snapToGrid w:val="0"/>
              <w:spacing w:after="0"/>
              <w:jc w:val="center"/>
              <w:rPr>
                <w:rFonts w:ascii="Times New Roman" w:eastAsia="Times New Roman" w:hAnsi="Times New Roman" w:cs="Times New Roman"/>
                <w:b/>
                <w:kern w:val="2"/>
                <w:sz w:val="20"/>
                <w:szCs w:val="20"/>
                <w:lang w:eastAsia="ar-SA"/>
              </w:rPr>
            </w:pPr>
            <w:r w:rsidRPr="00F34D85">
              <w:rPr>
                <w:rFonts w:ascii="Times New Roman" w:eastAsia="Times New Roman" w:hAnsi="Times New Roman" w:cs="Times New Roman"/>
                <w:b/>
                <w:kern w:val="2"/>
                <w:sz w:val="20"/>
                <w:szCs w:val="20"/>
                <w:lang w:eastAsia="ar-SA"/>
              </w:rPr>
              <w:t>Действия педагога</w:t>
            </w:r>
          </w:p>
        </w:tc>
      </w:tr>
      <w:tr w:rsidR="005078A4" w:rsidRPr="00F34D85" w:rsidTr="005078A4">
        <w:tc>
          <w:tcPr>
            <w:tcW w:w="2127" w:type="dxa"/>
            <w:tcBorders>
              <w:top w:val="single" w:sz="4" w:space="0" w:color="000000"/>
              <w:left w:val="single" w:sz="4" w:space="0" w:color="000000"/>
              <w:bottom w:val="single" w:sz="4" w:space="0" w:color="000000"/>
              <w:right w:val="nil"/>
            </w:tcBorders>
            <w:hideMark/>
          </w:tcPr>
          <w:p w:rsidR="005078A4" w:rsidRPr="00F34D85" w:rsidRDefault="005078A4" w:rsidP="005078A4">
            <w:pPr>
              <w:tabs>
                <w:tab w:val="left" w:pos="709"/>
              </w:tabs>
              <w:suppressAutoHyphens/>
              <w:snapToGrid w:val="0"/>
              <w:spacing w:after="0"/>
              <w:jc w:val="center"/>
              <w:rPr>
                <w:rFonts w:ascii="Times New Roman" w:eastAsia="Times New Roman" w:hAnsi="Times New Roman" w:cs="Times New Roman"/>
                <w:b/>
                <w:bCs/>
                <w:color w:val="000000"/>
                <w:kern w:val="2"/>
                <w:sz w:val="20"/>
                <w:szCs w:val="20"/>
                <w:lang w:eastAsia="ar-SA"/>
              </w:rPr>
            </w:pPr>
            <w:r w:rsidRPr="00F34D85">
              <w:rPr>
                <w:rFonts w:ascii="Times New Roman" w:eastAsia="Times New Roman" w:hAnsi="Times New Roman" w:cs="Times New Roman"/>
                <w:b/>
                <w:bCs/>
                <w:color w:val="000000"/>
                <w:kern w:val="2"/>
                <w:sz w:val="20"/>
                <w:szCs w:val="20"/>
                <w:lang w:eastAsia="ar-SA"/>
              </w:rPr>
              <w:t>1 уровень</w:t>
            </w:r>
          </w:p>
          <w:p w:rsidR="005078A4" w:rsidRPr="00F34D85" w:rsidRDefault="005078A4" w:rsidP="005078A4">
            <w:pPr>
              <w:tabs>
                <w:tab w:val="left" w:pos="709"/>
              </w:tabs>
              <w:suppressAutoHyphens/>
              <w:spacing w:after="0"/>
              <w:jc w:val="center"/>
              <w:rPr>
                <w:rFonts w:ascii="Times New Roman" w:eastAsia="Times New Roman" w:hAnsi="Times New Roman" w:cs="Times New Roman"/>
                <w:color w:val="000000"/>
                <w:kern w:val="2"/>
                <w:sz w:val="20"/>
                <w:szCs w:val="20"/>
                <w:lang w:eastAsia="ar-SA"/>
              </w:rPr>
            </w:pPr>
            <w:r w:rsidRPr="00F34D85">
              <w:rPr>
                <w:rFonts w:ascii="Times New Roman" w:eastAsia="Times New Roman" w:hAnsi="Times New Roman" w:cs="Times New Roman"/>
                <w:color w:val="000000"/>
                <w:kern w:val="2"/>
                <w:sz w:val="20"/>
                <w:szCs w:val="20"/>
                <w:lang w:eastAsia="ar-SA"/>
              </w:rPr>
              <w:t>(1 класс)</w:t>
            </w:r>
          </w:p>
          <w:p w:rsidR="005078A4" w:rsidRPr="00F34D85" w:rsidRDefault="005078A4" w:rsidP="005078A4">
            <w:pPr>
              <w:tabs>
                <w:tab w:val="left" w:pos="709"/>
              </w:tabs>
              <w:suppressAutoHyphens/>
              <w:spacing w:after="0"/>
              <w:jc w:val="center"/>
              <w:rPr>
                <w:rFonts w:ascii="Times New Roman" w:eastAsia="Times New Roman" w:hAnsi="Times New Roman" w:cs="Times New Roman"/>
                <w:color w:val="000000"/>
                <w:kern w:val="2"/>
                <w:sz w:val="20"/>
                <w:szCs w:val="20"/>
                <w:lang w:eastAsia="ar-SA"/>
              </w:rPr>
            </w:pPr>
            <w:r w:rsidRPr="00F34D85">
              <w:rPr>
                <w:rFonts w:ascii="Times New Roman" w:eastAsia="Times New Roman" w:hAnsi="Times New Roman" w:cs="Times New Roman"/>
                <w:color w:val="000000"/>
                <w:kern w:val="2"/>
                <w:sz w:val="20"/>
                <w:szCs w:val="20"/>
                <w:lang w:eastAsia="ar-SA"/>
              </w:rPr>
              <w:t xml:space="preserve"> Приобретение школьником социальных знаний</w:t>
            </w:r>
          </w:p>
        </w:tc>
        <w:tc>
          <w:tcPr>
            <w:tcW w:w="3402" w:type="dxa"/>
            <w:tcBorders>
              <w:top w:val="single" w:sz="4" w:space="0" w:color="000000"/>
              <w:left w:val="single" w:sz="4" w:space="0" w:color="000000"/>
              <w:bottom w:val="single" w:sz="4" w:space="0" w:color="000000"/>
              <w:right w:val="nil"/>
            </w:tcBorders>
          </w:tcPr>
          <w:p w:rsidR="005078A4" w:rsidRPr="00F34D85" w:rsidRDefault="005078A4" w:rsidP="005078A4">
            <w:pPr>
              <w:tabs>
                <w:tab w:val="left" w:pos="709"/>
              </w:tabs>
              <w:suppressAutoHyphens/>
              <w:snapToGrid w:val="0"/>
              <w:spacing w:after="0"/>
              <w:jc w:val="center"/>
              <w:rPr>
                <w:rFonts w:ascii="Times New Roman" w:eastAsia="Times New Roman" w:hAnsi="Times New Roman" w:cs="Times New Roman"/>
                <w:color w:val="000000"/>
                <w:kern w:val="2"/>
                <w:sz w:val="20"/>
                <w:szCs w:val="20"/>
                <w:lang w:eastAsia="ar-SA"/>
              </w:rPr>
            </w:pPr>
            <w:r w:rsidRPr="00F34D85">
              <w:rPr>
                <w:rFonts w:ascii="Times New Roman" w:eastAsia="Times New Roman" w:hAnsi="Times New Roman" w:cs="Times New Roman"/>
                <w:color w:val="000000"/>
                <w:kern w:val="2"/>
                <w:sz w:val="20"/>
                <w:szCs w:val="20"/>
                <w:lang w:eastAsia="ar-SA"/>
              </w:rPr>
              <w:t>Восприимчивость к новому социальному знанию, стремление понять новую  школьную реальность.</w:t>
            </w:r>
          </w:p>
          <w:p w:rsidR="005078A4" w:rsidRPr="00F34D85" w:rsidRDefault="005078A4" w:rsidP="005078A4">
            <w:pPr>
              <w:tabs>
                <w:tab w:val="left" w:pos="709"/>
              </w:tabs>
              <w:suppressAutoHyphens/>
              <w:spacing w:after="0"/>
              <w:ind w:firstLine="105"/>
              <w:jc w:val="center"/>
              <w:rPr>
                <w:rFonts w:ascii="Times New Roman" w:eastAsia="Lucida Sans Unicode" w:hAnsi="Times New Roman" w:cs="Times New Roman"/>
                <w:kern w:val="2"/>
                <w:sz w:val="20"/>
                <w:szCs w:val="20"/>
                <w:lang w:eastAsia="ar-SA"/>
              </w:rPr>
            </w:pPr>
          </w:p>
          <w:p w:rsidR="005078A4" w:rsidRPr="00F34D85" w:rsidRDefault="005078A4" w:rsidP="005078A4">
            <w:pPr>
              <w:tabs>
                <w:tab w:val="left" w:pos="709"/>
              </w:tabs>
              <w:suppressAutoHyphens/>
              <w:spacing w:after="0"/>
              <w:ind w:firstLine="105"/>
              <w:jc w:val="center"/>
              <w:rPr>
                <w:rFonts w:ascii="Times New Roman" w:eastAsia="Lucida Sans Unicode" w:hAnsi="Times New Roman" w:cs="Times New Roman"/>
                <w:kern w:val="2"/>
                <w:sz w:val="20"/>
                <w:szCs w:val="20"/>
                <w:lang w:eastAsia="ar-SA"/>
              </w:rPr>
            </w:pPr>
          </w:p>
        </w:tc>
        <w:tc>
          <w:tcPr>
            <w:tcW w:w="4961" w:type="dxa"/>
            <w:tcBorders>
              <w:top w:val="single" w:sz="4" w:space="0" w:color="000000"/>
              <w:left w:val="single" w:sz="4" w:space="0" w:color="000000"/>
              <w:bottom w:val="single" w:sz="4" w:space="0" w:color="000000"/>
              <w:right w:val="single" w:sz="4" w:space="0" w:color="000000"/>
            </w:tcBorders>
            <w:hideMark/>
          </w:tcPr>
          <w:p w:rsidR="005078A4" w:rsidRPr="00F34D85" w:rsidRDefault="005078A4" w:rsidP="005078A4">
            <w:pPr>
              <w:tabs>
                <w:tab w:val="left" w:pos="709"/>
              </w:tabs>
              <w:suppressAutoHyphens/>
              <w:snapToGrid w:val="0"/>
              <w:spacing w:after="0"/>
              <w:ind w:firstLine="28"/>
              <w:jc w:val="both"/>
              <w:rPr>
                <w:rFonts w:ascii="Times New Roman" w:eastAsia="Times New Roman" w:hAnsi="Times New Roman" w:cs="Times New Roman"/>
                <w:bCs/>
                <w:color w:val="000000"/>
                <w:spacing w:val="4"/>
                <w:kern w:val="2"/>
                <w:sz w:val="20"/>
                <w:szCs w:val="20"/>
                <w:lang w:eastAsia="ar-SA"/>
              </w:rPr>
            </w:pPr>
            <w:r w:rsidRPr="00F34D85">
              <w:rPr>
                <w:rFonts w:ascii="Times New Roman" w:eastAsia="Times New Roman" w:hAnsi="Times New Roman" w:cs="Times New Roman"/>
                <w:color w:val="000000"/>
                <w:kern w:val="2"/>
                <w:sz w:val="20"/>
                <w:szCs w:val="20"/>
                <w:lang w:eastAsia="ar-SA"/>
              </w:rPr>
              <w:t>Педагог должен поддержать  стремление ребенка к новому социальному знанию, с</w:t>
            </w:r>
            <w:r w:rsidRPr="00F34D85">
              <w:rPr>
                <w:rFonts w:ascii="Times New Roman" w:eastAsia="Times New Roman" w:hAnsi="Times New Roman" w:cs="Times New Roman"/>
                <w:bCs/>
                <w:color w:val="000000"/>
                <w:spacing w:val="2"/>
                <w:kern w:val="2"/>
                <w:sz w:val="20"/>
                <w:szCs w:val="20"/>
                <w:lang w:eastAsia="ar-SA"/>
              </w:rPr>
              <w:t xml:space="preserve">оздать условия для  самого воспитанника в формировании его личности,  включение его в деятельность по </w:t>
            </w:r>
            <w:r w:rsidRPr="00F34D85">
              <w:rPr>
                <w:rFonts w:ascii="Times New Roman" w:eastAsia="Times New Roman" w:hAnsi="Times New Roman" w:cs="Times New Roman"/>
                <w:bCs/>
                <w:i/>
                <w:iCs/>
                <w:color w:val="000000"/>
                <w:spacing w:val="-4"/>
                <w:kern w:val="2"/>
                <w:sz w:val="20"/>
                <w:szCs w:val="20"/>
                <w:lang w:eastAsia="ar-SA"/>
              </w:rPr>
              <w:t>само</w:t>
            </w:r>
            <w:r w:rsidRPr="00F34D85">
              <w:rPr>
                <w:rFonts w:ascii="Times New Roman" w:eastAsia="Times New Roman" w:hAnsi="Times New Roman" w:cs="Times New Roman"/>
                <w:bCs/>
                <w:color w:val="000000"/>
                <w:spacing w:val="-4"/>
                <w:kern w:val="2"/>
                <w:sz w:val="20"/>
                <w:szCs w:val="20"/>
                <w:lang w:eastAsia="ar-SA"/>
              </w:rPr>
              <w:t>воспитанию (самоизменению).</w:t>
            </w:r>
          </w:p>
          <w:p w:rsidR="005078A4" w:rsidRPr="00F34D85" w:rsidRDefault="005078A4" w:rsidP="005078A4">
            <w:pPr>
              <w:tabs>
                <w:tab w:val="left" w:pos="709"/>
              </w:tabs>
              <w:suppressAutoHyphens/>
              <w:snapToGrid w:val="0"/>
              <w:spacing w:after="0"/>
              <w:ind w:firstLine="28"/>
              <w:jc w:val="both"/>
              <w:rPr>
                <w:rFonts w:ascii="Times New Roman" w:eastAsia="Times New Roman" w:hAnsi="Times New Roman" w:cs="Times New Roman"/>
                <w:bCs/>
                <w:i/>
                <w:iCs/>
                <w:spacing w:val="2"/>
                <w:kern w:val="2"/>
                <w:sz w:val="20"/>
                <w:szCs w:val="20"/>
                <w:lang w:eastAsia="ar-SA"/>
              </w:rPr>
            </w:pPr>
            <w:r w:rsidRPr="00F34D85">
              <w:rPr>
                <w:rFonts w:ascii="Times New Roman" w:eastAsia="Times New Roman" w:hAnsi="Times New Roman" w:cs="Times New Roman"/>
                <w:bCs/>
                <w:i/>
                <w:iCs/>
                <w:spacing w:val="-4"/>
                <w:kern w:val="2"/>
                <w:sz w:val="20"/>
                <w:szCs w:val="20"/>
                <w:lang w:eastAsia="ar-SA"/>
              </w:rPr>
              <w:t>В основе используемых воспитательных форм лежит систем</w:t>
            </w:r>
            <w:r w:rsidRPr="00F34D85">
              <w:rPr>
                <w:rFonts w:ascii="Times New Roman" w:eastAsia="Times New Roman" w:hAnsi="Times New Roman" w:cs="Times New Roman"/>
                <w:bCs/>
                <w:i/>
                <w:iCs/>
                <w:spacing w:val="-2"/>
                <w:kern w:val="2"/>
                <w:sz w:val="20"/>
                <w:szCs w:val="20"/>
                <w:lang w:eastAsia="ar-SA"/>
              </w:rPr>
              <w:t>но</w:t>
            </w:r>
            <w:r w:rsidRPr="00F34D85">
              <w:rPr>
                <w:rFonts w:ascii="Times New Roman" w:eastAsia="Times New Roman" w:hAnsi="Times New Roman" w:cs="Times New Roman"/>
                <w:bCs/>
                <w:i/>
                <w:iCs/>
                <w:spacing w:val="2"/>
                <w:kern w:val="2"/>
                <w:sz w:val="20"/>
                <w:szCs w:val="20"/>
                <w:lang w:eastAsia="ar-SA"/>
              </w:rPr>
              <w:t>-</w:t>
            </w:r>
            <w:r w:rsidRPr="00F34D85">
              <w:rPr>
                <w:rFonts w:ascii="Times New Roman" w:eastAsia="Times New Roman" w:hAnsi="Times New Roman" w:cs="Times New Roman"/>
                <w:bCs/>
                <w:i/>
                <w:iCs/>
                <w:spacing w:val="4"/>
                <w:kern w:val="2"/>
                <w:sz w:val="20"/>
                <w:szCs w:val="20"/>
                <w:lang w:eastAsia="ar-SA"/>
              </w:rPr>
              <w:t>деятельностныйподход</w:t>
            </w:r>
            <w:r w:rsidRPr="00F34D85">
              <w:rPr>
                <w:rFonts w:ascii="Times New Roman" w:eastAsia="Times New Roman" w:hAnsi="Times New Roman" w:cs="Times New Roman"/>
                <w:bCs/>
                <w:i/>
                <w:iCs/>
                <w:spacing w:val="-4"/>
                <w:kern w:val="2"/>
                <w:sz w:val="20"/>
                <w:szCs w:val="20"/>
                <w:lang w:eastAsia="ar-SA"/>
              </w:rPr>
              <w:t xml:space="preserve">  (усвоение человеком</w:t>
            </w:r>
            <w:r w:rsidRPr="00F34D85">
              <w:rPr>
                <w:rFonts w:ascii="Times New Roman" w:eastAsia="Times New Roman" w:hAnsi="Times New Roman" w:cs="Times New Roman"/>
                <w:bCs/>
                <w:i/>
                <w:iCs/>
                <w:spacing w:val="2"/>
                <w:kern w:val="2"/>
                <w:sz w:val="20"/>
                <w:szCs w:val="20"/>
                <w:lang w:eastAsia="ar-SA"/>
              </w:rPr>
              <w:t xml:space="preserve"> нового для него опыта поведения и деятельности).</w:t>
            </w:r>
          </w:p>
        </w:tc>
      </w:tr>
      <w:tr w:rsidR="005078A4" w:rsidRPr="00F34D85" w:rsidTr="005078A4">
        <w:tc>
          <w:tcPr>
            <w:tcW w:w="2127" w:type="dxa"/>
            <w:tcBorders>
              <w:top w:val="single" w:sz="4" w:space="0" w:color="000000"/>
              <w:left w:val="single" w:sz="4" w:space="0" w:color="000000"/>
              <w:bottom w:val="single" w:sz="4" w:space="0" w:color="000000"/>
              <w:right w:val="nil"/>
            </w:tcBorders>
            <w:hideMark/>
          </w:tcPr>
          <w:p w:rsidR="005078A4" w:rsidRPr="00F34D85" w:rsidRDefault="005078A4" w:rsidP="005078A4">
            <w:pPr>
              <w:tabs>
                <w:tab w:val="left" w:pos="709"/>
              </w:tabs>
              <w:suppressAutoHyphens/>
              <w:snapToGrid w:val="0"/>
              <w:spacing w:after="0"/>
              <w:jc w:val="center"/>
              <w:rPr>
                <w:rFonts w:ascii="Times New Roman" w:eastAsia="Times New Roman" w:hAnsi="Times New Roman" w:cs="Times New Roman"/>
                <w:b/>
                <w:bCs/>
                <w:kern w:val="2"/>
                <w:sz w:val="20"/>
                <w:szCs w:val="20"/>
                <w:lang w:eastAsia="ar-SA"/>
              </w:rPr>
            </w:pPr>
            <w:r w:rsidRPr="00F34D85">
              <w:rPr>
                <w:rFonts w:ascii="Times New Roman" w:eastAsia="Times New Roman" w:hAnsi="Times New Roman" w:cs="Times New Roman"/>
                <w:b/>
                <w:bCs/>
                <w:kern w:val="2"/>
                <w:sz w:val="20"/>
                <w:szCs w:val="20"/>
                <w:lang w:eastAsia="ar-SA"/>
              </w:rPr>
              <w:t>2 уровень</w:t>
            </w:r>
          </w:p>
          <w:p w:rsidR="005078A4" w:rsidRPr="00F34D85" w:rsidRDefault="005078A4" w:rsidP="005078A4">
            <w:pPr>
              <w:tabs>
                <w:tab w:val="left" w:pos="709"/>
              </w:tabs>
              <w:suppressAutoHyphens/>
              <w:spacing w:after="0"/>
              <w:rPr>
                <w:rFonts w:ascii="Times New Roman" w:eastAsia="Times New Roman" w:hAnsi="Times New Roman" w:cs="Times New Roman"/>
                <w:kern w:val="2"/>
                <w:sz w:val="20"/>
                <w:szCs w:val="20"/>
                <w:lang w:eastAsia="ar-SA"/>
              </w:rPr>
            </w:pPr>
            <w:r w:rsidRPr="00F34D85">
              <w:rPr>
                <w:rFonts w:ascii="Times New Roman" w:eastAsia="Times New Roman" w:hAnsi="Times New Roman" w:cs="Times New Roman"/>
                <w:kern w:val="2"/>
                <w:sz w:val="20"/>
                <w:szCs w:val="20"/>
                <w:lang w:eastAsia="ar-SA"/>
              </w:rPr>
              <w:t xml:space="preserve">       (2-3 класс) Получение школьником опыта переживания и позитивного отношения к базовым ценностям общества </w:t>
            </w:r>
          </w:p>
        </w:tc>
        <w:tc>
          <w:tcPr>
            <w:tcW w:w="3402" w:type="dxa"/>
            <w:tcBorders>
              <w:top w:val="single" w:sz="4" w:space="0" w:color="000000"/>
              <w:left w:val="single" w:sz="4" w:space="0" w:color="000000"/>
              <w:bottom w:val="single" w:sz="4" w:space="0" w:color="000000"/>
              <w:right w:val="nil"/>
            </w:tcBorders>
            <w:hideMark/>
          </w:tcPr>
          <w:p w:rsidR="005078A4" w:rsidRPr="00F34D85" w:rsidRDefault="005078A4" w:rsidP="005078A4">
            <w:pPr>
              <w:tabs>
                <w:tab w:val="left" w:pos="709"/>
              </w:tabs>
              <w:suppressAutoHyphens/>
              <w:snapToGrid w:val="0"/>
              <w:spacing w:after="0"/>
              <w:jc w:val="center"/>
              <w:rPr>
                <w:rFonts w:ascii="Times New Roman" w:eastAsia="Times New Roman" w:hAnsi="Times New Roman" w:cs="Times New Roman"/>
                <w:kern w:val="2"/>
                <w:sz w:val="20"/>
                <w:szCs w:val="20"/>
                <w:lang w:eastAsia="ar-SA"/>
              </w:rPr>
            </w:pPr>
            <w:r w:rsidRPr="00F34D85">
              <w:rPr>
                <w:rFonts w:ascii="Times New Roman" w:eastAsia="Times New Roman" w:hAnsi="Times New Roman" w:cs="Times New Roman"/>
                <w:kern w:val="2"/>
                <w:sz w:val="20"/>
                <w:szCs w:val="20"/>
                <w:lang w:eastAsia="ar-SA"/>
              </w:rPr>
              <w:t>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w:t>
            </w:r>
          </w:p>
        </w:tc>
        <w:tc>
          <w:tcPr>
            <w:tcW w:w="4961" w:type="dxa"/>
            <w:tcBorders>
              <w:top w:val="single" w:sz="4" w:space="0" w:color="000000"/>
              <w:left w:val="single" w:sz="4" w:space="0" w:color="000000"/>
              <w:bottom w:val="single" w:sz="4" w:space="0" w:color="000000"/>
              <w:right w:val="single" w:sz="4" w:space="0" w:color="000000"/>
            </w:tcBorders>
            <w:hideMark/>
          </w:tcPr>
          <w:p w:rsidR="005078A4" w:rsidRPr="00F34D85" w:rsidRDefault="005078A4" w:rsidP="005078A4">
            <w:pPr>
              <w:tabs>
                <w:tab w:val="left" w:pos="709"/>
              </w:tabs>
              <w:suppressAutoHyphens/>
              <w:snapToGrid w:val="0"/>
              <w:spacing w:after="0"/>
              <w:ind w:hanging="57"/>
              <w:rPr>
                <w:rFonts w:ascii="Times New Roman" w:eastAsia="Times New Roman" w:hAnsi="Times New Roman" w:cs="Times New Roman"/>
                <w:b/>
                <w:bCs/>
                <w:spacing w:val="-4"/>
                <w:kern w:val="2"/>
                <w:sz w:val="20"/>
                <w:szCs w:val="20"/>
                <w:lang w:eastAsia="ar-SA"/>
              </w:rPr>
            </w:pPr>
            <w:r w:rsidRPr="00F34D85">
              <w:rPr>
                <w:rFonts w:ascii="Times New Roman" w:eastAsia="Times New Roman" w:hAnsi="Times New Roman" w:cs="Times New Roman"/>
                <w:bCs/>
                <w:spacing w:val="-4"/>
                <w:kern w:val="2"/>
                <w:sz w:val="20"/>
                <w:szCs w:val="20"/>
                <w:lang w:eastAsia="ar-SA"/>
              </w:rPr>
              <w:t xml:space="preserve"> Создание педагогом воспитательной среды, в которой ребенок способен осознать, что его поступки, </w:t>
            </w:r>
            <w:r w:rsidRPr="00F34D85">
              <w:rPr>
                <w:rFonts w:ascii="Times New Roman" w:eastAsia="Times New Roman" w:hAnsi="Times New Roman" w:cs="Times New Roman"/>
                <w:bCs/>
                <w:spacing w:val="4"/>
                <w:kern w:val="2"/>
                <w:sz w:val="20"/>
                <w:szCs w:val="20"/>
                <w:lang w:eastAsia="ar-SA"/>
              </w:rPr>
              <w:t>во-первых, не должны разрушать его самого и включающую его систему (семью, кол</w:t>
            </w:r>
            <w:r w:rsidRPr="00F34D85">
              <w:rPr>
                <w:rFonts w:ascii="Times New Roman" w:eastAsia="Times New Roman" w:hAnsi="Times New Roman" w:cs="Times New Roman"/>
                <w:bCs/>
                <w:spacing w:val="-4"/>
                <w:kern w:val="2"/>
                <w:sz w:val="20"/>
                <w:szCs w:val="20"/>
                <w:lang w:eastAsia="ar-SA"/>
              </w:rPr>
              <w:t>лектив, общество в целом), а во-вторых, не должны привести к исключению его из</w:t>
            </w:r>
            <w:r w:rsidRPr="00F34D85">
              <w:rPr>
                <w:rFonts w:ascii="Times New Roman" w:eastAsia="Times New Roman" w:hAnsi="Times New Roman" w:cs="Times New Roman"/>
                <w:bCs/>
                <w:spacing w:val="4"/>
                <w:kern w:val="2"/>
                <w:sz w:val="20"/>
                <w:szCs w:val="20"/>
                <w:lang w:eastAsia="ar-SA"/>
              </w:rPr>
              <w:t xml:space="preserve"> этой сис</w:t>
            </w:r>
            <w:r w:rsidRPr="00F34D85">
              <w:rPr>
                <w:rFonts w:ascii="Times New Roman" w:eastAsia="Times New Roman" w:hAnsi="Times New Roman" w:cs="Times New Roman"/>
                <w:bCs/>
                <w:spacing w:val="-4"/>
                <w:kern w:val="2"/>
                <w:sz w:val="20"/>
                <w:szCs w:val="20"/>
                <w:lang w:eastAsia="ar-SA"/>
              </w:rPr>
              <w:t>темы</w:t>
            </w:r>
            <w:r w:rsidRPr="00F34D85">
              <w:rPr>
                <w:rFonts w:ascii="Times New Roman" w:eastAsia="Times New Roman" w:hAnsi="Times New Roman" w:cs="Times New Roman"/>
                <w:b/>
                <w:bCs/>
                <w:spacing w:val="-4"/>
                <w:kern w:val="2"/>
                <w:sz w:val="20"/>
                <w:szCs w:val="20"/>
                <w:lang w:eastAsia="ar-SA"/>
              </w:rPr>
              <w:t>.</w:t>
            </w:r>
          </w:p>
          <w:p w:rsidR="005078A4" w:rsidRPr="00F34D85" w:rsidRDefault="005078A4" w:rsidP="005078A4">
            <w:pPr>
              <w:tabs>
                <w:tab w:val="left" w:pos="709"/>
              </w:tabs>
              <w:suppressAutoHyphens/>
              <w:spacing w:after="0"/>
              <w:ind w:hanging="57"/>
              <w:rPr>
                <w:rFonts w:ascii="Times New Roman" w:eastAsia="Times New Roman" w:hAnsi="Times New Roman" w:cs="Times New Roman"/>
                <w:i/>
                <w:iCs/>
                <w:spacing w:val="-4"/>
                <w:kern w:val="2"/>
                <w:sz w:val="20"/>
                <w:szCs w:val="20"/>
                <w:lang w:eastAsia="ar-SA"/>
              </w:rPr>
            </w:pPr>
            <w:r w:rsidRPr="00F34D85">
              <w:rPr>
                <w:rFonts w:ascii="Times New Roman" w:eastAsia="Times New Roman" w:hAnsi="Times New Roman" w:cs="Times New Roman"/>
                <w:i/>
                <w:iCs/>
                <w:spacing w:val="-4"/>
                <w:kern w:val="2"/>
                <w:sz w:val="20"/>
                <w:szCs w:val="20"/>
                <w:lang w:eastAsia="ar-SA"/>
              </w:rPr>
              <w:t xml:space="preserve">  В основе используемых воспитательных форм лежит системно -деятельностный    подход и принцип сохранения целостности систем.</w:t>
            </w:r>
          </w:p>
        </w:tc>
      </w:tr>
      <w:tr w:rsidR="005078A4" w:rsidRPr="00F34D85" w:rsidTr="005078A4">
        <w:tc>
          <w:tcPr>
            <w:tcW w:w="2127" w:type="dxa"/>
            <w:tcBorders>
              <w:top w:val="single" w:sz="4" w:space="0" w:color="000000"/>
              <w:left w:val="single" w:sz="4" w:space="0" w:color="000000"/>
              <w:bottom w:val="single" w:sz="4" w:space="0" w:color="000000"/>
              <w:right w:val="nil"/>
            </w:tcBorders>
            <w:hideMark/>
          </w:tcPr>
          <w:p w:rsidR="005078A4" w:rsidRPr="00F34D85" w:rsidRDefault="005078A4" w:rsidP="005078A4">
            <w:pPr>
              <w:tabs>
                <w:tab w:val="left" w:pos="709"/>
              </w:tabs>
              <w:suppressAutoHyphens/>
              <w:snapToGrid w:val="0"/>
              <w:spacing w:after="0"/>
              <w:jc w:val="center"/>
              <w:rPr>
                <w:rFonts w:ascii="Times New Roman" w:eastAsia="Times New Roman" w:hAnsi="Times New Roman" w:cs="Times New Roman"/>
                <w:b/>
                <w:bCs/>
                <w:color w:val="000000"/>
                <w:kern w:val="2"/>
                <w:sz w:val="20"/>
                <w:szCs w:val="20"/>
                <w:lang w:eastAsia="ar-SA"/>
              </w:rPr>
            </w:pPr>
            <w:r w:rsidRPr="00F34D85">
              <w:rPr>
                <w:rFonts w:ascii="Times New Roman" w:eastAsia="Times New Roman" w:hAnsi="Times New Roman" w:cs="Times New Roman"/>
                <w:b/>
                <w:bCs/>
                <w:color w:val="000000"/>
                <w:kern w:val="2"/>
                <w:sz w:val="20"/>
                <w:szCs w:val="20"/>
                <w:lang w:eastAsia="ar-SA"/>
              </w:rPr>
              <w:t>3 уровень</w:t>
            </w:r>
          </w:p>
          <w:p w:rsidR="005078A4" w:rsidRPr="00F34D85" w:rsidRDefault="005078A4" w:rsidP="005078A4">
            <w:pPr>
              <w:tabs>
                <w:tab w:val="left" w:pos="709"/>
              </w:tabs>
              <w:suppressAutoHyphens/>
              <w:spacing w:after="0"/>
              <w:jc w:val="center"/>
              <w:rPr>
                <w:rFonts w:ascii="Times New Roman" w:eastAsia="Times New Roman" w:hAnsi="Times New Roman" w:cs="Times New Roman"/>
                <w:color w:val="000000"/>
                <w:kern w:val="2"/>
                <w:sz w:val="20"/>
                <w:szCs w:val="20"/>
                <w:lang w:eastAsia="ar-SA"/>
              </w:rPr>
            </w:pPr>
            <w:r w:rsidRPr="00F34D85">
              <w:rPr>
                <w:rFonts w:ascii="Times New Roman" w:eastAsia="Times New Roman" w:hAnsi="Times New Roman" w:cs="Times New Roman"/>
                <w:color w:val="000000"/>
                <w:kern w:val="2"/>
                <w:sz w:val="20"/>
                <w:szCs w:val="20"/>
                <w:lang w:eastAsia="ar-SA"/>
              </w:rPr>
              <w:t>( 4 класс) Получение школьником опыта самостоятельного общественного действия.</w:t>
            </w:r>
          </w:p>
        </w:tc>
        <w:tc>
          <w:tcPr>
            <w:tcW w:w="3402" w:type="dxa"/>
            <w:tcBorders>
              <w:top w:val="single" w:sz="4" w:space="0" w:color="000000"/>
              <w:left w:val="single" w:sz="4" w:space="0" w:color="000000"/>
              <w:bottom w:val="single" w:sz="4" w:space="0" w:color="000000"/>
              <w:right w:val="nil"/>
            </w:tcBorders>
            <w:hideMark/>
          </w:tcPr>
          <w:p w:rsidR="005078A4" w:rsidRPr="00F34D85" w:rsidRDefault="005078A4" w:rsidP="005078A4">
            <w:pPr>
              <w:tabs>
                <w:tab w:val="left" w:pos="709"/>
              </w:tabs>
              <w:suppressAutoHyphens/>
              <w:snapToGrid w:val="0"/>
              <w:spacing w:after="0"/>
              <w:jc w:val="center"/>
              <w:rPr>
                <w:rFonts w:ascii="Times New Roman" w:eastAsia="Times New Roman" w:hAnsi="Times New Roman" w:cs="Times New Roman"/>
                <w:color w:val="000000"/>
                <w:kern w:val="2"/>
                <w:sz w:val="20"/>
                <w:szCs w:val="20"/>
                <w:lang w:eastAsia="ar-SA"/>
              </w:rPr>
            </w:pPr>
            <w:r w:rsidRPr="00F34D85">
              <w:rPr>
                <w:rFonts w:ascii="Times New Roman" w:eastAsia="Times New Roman" w:hAnsi="Times New Roman" w:cs="Times New Roman"/>
                <w:color w:val="000000"/>
                <w:kern w:val="2"/>
                <w:sz w:val="20"/>
                <w:szCs w:val="20"/>
                <w:lang w:eastAsia="ar-SA"/>
              </w:rPr>
              <w:t>Потребность в самореализации, в общественном признании, в желании проявить и реализовать свои потенциальные возможности, готовность приобрести для этого новые необходимые личностные качества и способности</w:t>
            </w:r>
          </w:p>
        </w:tc>
        <w:tc>
          <w:tcPr>
            <w:tcW w:w="4961" w:type="dxa"/>
            <w:tcBorders>
              <w:top w:val="single" w:sz="4" w:space="0" w:color="000000"/>
              <w:left w:val="single" w:sz="4" w:space="0" w:color="000000"/>
              <w:bottom w:val="single" w:sz="4" w:space="0" w:color="000000"/>
              <w:right w:val="single" w:sz="4" w:space="0" w:color="000000"/>
            </w:tcBorders>
            <w:hideMark/>
          </w:tcPr>
          <w:p w:rsidR="005078A4" w:rsidRPr="00F34D85" w:rsidRDefault="005078A4" w:rsidP="005078A4">
            <w:pPr>
              <w:tabs>
                <w:tab w:val="left" w:pos="709"/>
              </w:tabs>
              <w:suppressAutoHyphens/>
              <w:snapToGrid w:val="0"/>
              <w:spacing w:after="0"/>
              <w:rPr>
                <w:rFonts w:ascii="Times New Roman" w:eastAsia="Times New Roman" w:hAnsi="Times New Roman" w:cs="Times New Roman"/>
                <w:i/>
                <w:kern w:val="2"/>
                <w:sz w:val="20"/>
                <w:szCs w:val="20"/>
                <w:lang w:eastAsia="ar-SA"/>
              </w:rPr>
            </w:pPr>
            <w:r w:rsidRPr="00F34D85">
              <w:rPr>
                <w:rFonts w:ascii="Times New Roman" w:eastAsia="Times New Roman" w:hAnsi="Times New Roman" w:cs="Times New Roman"/>
                <w:color w:val="000000"/>
                <w:kern w:val="2"/>
                <w:sz w:val="20"/>
                <w:szCs w:val="20"/>
                <w:lang w:eastAsia="ar-SA"/>
              </w:rPr>
              <w:t xml:space="preserve">Создание к четвертому классу для младшего школьника реальной возможности выхода в пространство общественного действия, т.е. достижения </w:t>
            </w:r>
            <w:r w:rsidRPr="00F34D85">
              <w:rPr>
                <w:rFonts w:ascii="Times New Roman" w:eastAsia="Times New Roman" w:hAnsi="Times New Roman" w:cs="Times New Roman"/>
                <w:i/>
                <w:kern w:val="2"/>
                <w:sz w:val="20"/>
                <w:szCs w:val="20"/>
                <w:lang w:eastAsia="ar-SA"/>
              </w:rPr>
              <w:t>третьего уровня воспитательных результатов.</w:t>
            </w:r>
          </w:p>
          <w:p w:rsidR="005078A4" w:rsidRPr="00F34D85" w:rsidRDefault="005078A4" w:rsidP="005078A4">
            <w:pPr>
              <w:tabs>
                <w:tab w:val="left" w:pos="709"/>
              </w:tabs>
              <w:suppressAutoHyphens/>
              <w:spacing w:after="0"/>
              <w:rPr>
                <w:rFonts w:ascii="Times New Roman" w:eastAsia="Times New Roman" w:hAnsi="Times New Roman" w:cs="Times New Roman"/>
                <w:i/>
                <w:kern w:val="2"/>
                <w:sz w:val="20"/>
                <w:szCs w:val="20"/>
                <w:lang w:eastAsia="ar-SA"/>
              </w:rPr>
            </w:pPr>
            <w:r w:rsidRPr="00F34D85">
              <w:rPr>
                <w:rFonts w:ascii="Times New Roman" w:eastAsia="Times New Roman" w:hAnsi="Times New Roman" w:cs="Times New Roman"/>
                <w:color w:val="000000"/>
                <w:kern w:val="2"/>
                <w:sz w:val="20"/>
                <w:szCs w:val="20"/>
                <w:lang w:eastAsia="ar-SA"/>
              </w:rPr>
              <w:t xml:space="preserve"> Такой выход для ученика начальной школы должен   быть обязательно оформлен как выход в дружественную среду. Свойственные современной социальной ситуации конфликтность и неопределенность должны быть в известной степени </w:t>
            </w:r>
            <w:r w:rsidRPr="00F34D85">
              <w:rPr>
                <w:rFonts w:ascii="Times New Roman" w:eastAsia="Times New Roman" w:hAnsi="Times New Roman" w:cs="Times New Roman"/>
                <w:i/>
                <w:kern w:val="2"/>
                <w:sz w:val="20"/>
                <w:szCs w:val="20"/>
                <w:lang w:eastAsia="ar-SA"/>
              </w:rPr>
              <w:t>ограничены.</w:t>
            </w:r>
          </w:p>
          <w:p w:rsidR="005078A4" w:rsidRPr="00F34D85" w:rsidRDefault="005078A4" w:rsidP="005078A4">
            <w:pPr>
              <w:tabs>
                <w:tab w:val="left" w:pos="709"/>
                <w:tab w:val="left" w:pos="2336"/>
              </w:tabs>
              <w:suppressAutoHyphens/>
              <w:spacing w:after="0"/>
              <w:rPr>
                <w:rFonts w:ascii="Times New Roman" w:eastAsia="Times New Roman" w:hAnsi="Times New Roman" w:cs="Times New Roman"/>
                <w:color w:val="000000"/>
                <w:spacing w:val="-4"/>
                <w:kern w:val="2"/>
                <w:sz w:val="20"/>
                <w:szCs w:val="20"/>
                <w:lang w:eastAsia="ar-SA"/>
              </w:rPr>
            </w:pPr>
            <w:r w:rsidRPr="00F34D85">
              <w:rPr>
                <w:rFonts w:ascii="Times New Roman" w:eastAsia="Times New Roman" w:hAnsi="Times New Roman" w:cs="Times New Roman"/>
                <w:color w:val="000000"/>
                <w:spacing w:val="-2"/>
                <w:kern w:val="2"/>
                <w:sz w:val="20"/>
                <w:szCs w:val="20"/>
                <w:lang w:eastAsia="ar-SA"/>
              </w:rPr>
              <w:t xml:space="preserve">Однако для запуска и осуществления процессов самовоспитания необходимо, прежде </w:t>
            </w:r>
            <w:r w:rsidRPr="00F34D85">
              <w:rPr>
                <w:rFonts w:ascii="Times New Roman" w:eastAsia="Times New Roman" w:hAnsi="Times New Roman" w:cs="Times New Roman"/>
                <w:color w:val="000000"/>
                <w:spacing w:val="-4"/>
                <w:kern w:val="2"/>
                <w:sz w:val="20"/>
                <w:szCs w:val="20"/>
                <w:lang w:eastAsia="ar-SA"/>
              </w:rPr>
              <w:t xml:space="preserve">всего, сформировать у ребенка мотивацию к </w:t>
            </w:r>
            <w:r w:rsidRPr="00F34D85">
              <w:rPr>
                <w:rFonts w:ascii="Times New Roman" w:eastAsia="Times New Roman" w:hAnsi="Times New Roman" w:cs="Times New Roman"/>
                <w:color w:val="000000"/>
                <w:kern w:val="2"/>
                <w:sz w:val="20"/>
                <w:szCs w:val="20"/>
                <w:lang w:eastAsia="ar-SA"/>
              </w:rPr>
              <w:t xml:space="preserve">изменению себя и приобретение </w:t>
            </w:r>
            <w:r w:rsidRPr="00F34D85">
              <w:rPr>
                <w:rFonts w:ascii="Times New Roman" w:eastAsia="Times New Roman" w:hAnsi="Times New Roman" w:cs="Times New Roman"/>
                <w:color w:val="000000"/>
                <w:spacing w:val="-4"/>
                <w:kern w:val="2"/>
                <w:sz w:val="20"/>
                <w:szCs w:val="20"/>
                <w:lang w:eastAsia="ar-SA"/>
              </w:rPr>
              <w:t xml:space="preserve">необходимых </w:t>
            </w:r>
            <w:r w:rsidRPr="00F34D85">
              <w:rPr>
                <w:rFonts w:ascii="Times New Roman" w:eastAsia="Times New Roman" w:hAnsi="Times New Roman" w:cs="Times New Roman"/>
                <w:color w:val="000000"/>
                <w:spacing w:val="-2"/>
                <w:kern w:val="2"/>
                <w:sz w:val="20"/>
                <w:szCs w:val="20"/>
                <w:lang w:eastAsia="ar-SA"/>
              </w:rPr>
              <w:t>новых внутренних качеств. Без решения этой проблемы ученик попросту окажется вне про</w:t>
            </w:r>
            <w:r w:rsidRPr="00F34D85">
              <w:rPr>
                <w:rFonts w:ascii="Times New Roman" w:eastAsia="Times New Roman" w:hAnsi="Times New Roman" w:cs="Times New Roman"/>
                <w:color w:val="000000"/>
                <w:kern w:val="2"/>
                <w:sz w:val="20"/>
                <w:szCs w:val="20"/>
                <w:lang w:eastAsia="ar-SA"/>
              </w:rPr>
              <w:t xml:space="preserve">странства деятельности по </w:t>
            </w:r>
            <w:r w:rsidRPr="00F34D85">
              <w:rPr>
                <w:rFonts w:ascii="Times New Roman" w:eastAsia="Times New Roman" w:hAnsi="Times New Roman" w:cs="Times New Roman"/>
                <w:color w:val="000000"/>
                <w:spacing w:val="-2"/>
                <w:kern w:val="2"/>
                <w:sz w:val="20"/>
                <w:szCs w:val="20"/>
                <w:lang w:eastAsia="ar-SA"/>
              </w:rPr>
              <w:t xml:space="preserve">самовоспитанию, </w:t>
            </w:r>
            <w:r w:rsidRPr="00F34D85">
              <w:rPr>
                <w:rFonts w:ascii="Times New Roman" w:eastAsia="Times New Roman" w:hAnsi="Times New Roman" w:cs="Times New Roman"/>
                <w:color w:val="000000"/>
                <w:kern w:val="2"/>
                <w:sz w:val="20"/>
                <w:szCs w:val="20"/>
                <w:lang w:eastAsia="ar-SA"/>
              </w:rPr>
              <w:t xml:space="preserve">и все усилия </w:t>
            </w:r>
            <w:r w:rsidRPr="00F34D85">
              <w:rPr>
                <w:rFonts w:ascii="Times New Roman" w:eastAsia="Times New Roman" w:hAnsi="Times New Roman" w:cs="Times New Roman"/>
                <w:color w:val="000000"/>
                <w:spacing w:val="-4"/>
                <w:kern w:val="2"/>
                <w:sz w:val="20"/>
                <w:szCs w:val="20"/>
                <w:lang w:eastAsia="ar-SA"/>
              </w:rPr>
              <w:t>педагога будут тщетны.</w:t>
            </w:r>
          </w:p>
          <w:p w:rsidR="005078A4" w:rsidRPr="00F34D85" w:rsidRDefault="005078A4" w:rsidP="005078A4">
            <w:pPr>
              <w:tabs>
                <w:tab w:val="left" w:pos="709"/>
              </w:tabs>
              <w:suppressAutoHyphens/>
              <w:spacing w:after="0"/>
              <w:ind w:hanging="57"/>
              <w:rPr>
                <w:rFonts w:ascii="Times New Roman" w:eastAsia="Times New Roman" w:hAnsi="Times New Roman" w:cs="Times New Roman"/>
                <w:bCs/>
                <w:i/>
                <w:iCs/>
                <w:spacing w:val="-4"/>
                <w:kern w:val="2"/>
                <w:sz w:val="20"/>
                <w:szCs w:val="20"/>
                <w:lang w:eastAsia="ar-SA"/>
              </w:rPr>
            </w:pPr>
            <w:r w:rsidRPr="00F34D85">
              <w:rPr>
                <w:rFonts w:ascii="Times New Roman" w:eastAsia="Times New Roman" w:hAnsi="Times New Roman" w:cs="Times New Roman"/>
                <w:bCs/>
                <w:i/>
                <w:iCs/>
                <w:spacing w:val="-4"/>
                <w:kern w:val="2"/>
                <w:sz w:val="20"/>
                <w:szCs w:val="20"/>
                <w:lang w:eastAsia="ar-SA"/>
              </w:rPr>
              <w:t xml:space="preserve">  В основе используемых воспитательных форм лежит системно-деятельностный         подход и принцип сохранения целостности систем.</w:t>
            </w:r>
          </w:p>
        </w:tc>
      </w:tr>
    </w:tbl>
    <w:p w:rsidR="005078A4" w:rsidRPr="005078A4" w:rsidRDefault="005078A4" w:rsidP="005078A4">
      <w:pPr>
        <w:spacing w:after="0"/>
        <w:jc w:val="both"/>
        <w:rPr>
          <w:rFonts w:ascii="Times New Roman" w:eastAsia="Calibri" w:hAnsi="Times New Roman" w:cs="Times New Roman"/>
          <w:sz w:val="24"/>
          <w:szCs w:val="24"/>
        </w:rPr>
      </w:pPr>
    </w:p>
    <w:p w:rsidR="005078A4" w:rsidRPr="005078A4" w:rsidRDefault="005078A4" w:rsidP="005078A4">
      <w:pPr>
        <w:spacing w:after="0"/>
        <w:jc w:val="both"/>
        <w:rPr>
          <w:rFonts w:ascii="Times New Roman" w:eastAsia="Calibri" w:hAnsi="Times New Roman" w:cs="Times New Roman"/>
          <w:sz w:val="24"/>
          <w:szCs w:val="24"/>
        </w:rPr>
      </w:pPr>
    </w:p>
    <w:p w:rsidR="005078A4" w:rsidRPr="005078A4" w:rsidRDefault="005078A4" w:rsidP="005078A4">
      <w:pPr>
        <w:spacing w:after="0"/>
        <w:jc w:val="center"/>
        <w:rPr>
          <w:rFonts w:ascii="Times New Roman" w:eastAsia="Calibri" w:hAnsi="Times New Roman" w:cs="Times New Roman"/>
          <w:b/>
          <w:sz w:val="24"/>
          <w:szCs w:val="24"/>
        </w:rPr>
      </w:pPr>
      <w:r w:rsidRPr="005078A4">
        <w:rPr>
          <w:rFonts w:ascii="Times New Roman" w:eastAsia="Calibri" w:hAnsi="Times New Roman" w:cs="Times New Roman"/>
          <w:b/>
          <w:sz w:val="24"/>
          <w:szCs w:val="24"/>
        </w:rPr>
        <w:t xml:space="preserve">2.2.5.  Программа формирования экологической культуры, формирования здорового и </w:t>
      </w:r>
    </w:p>
    <w:p w:rsidR="005078A4" w:rsidRPr="005078A4" w:rsidRDefault="005078A4" w:rsidP="005078A4">
      <w:pPr>
        <w:spacing w:after="0"/>
        <w:jc w:val="center"/>
        <w:rPr>
          <w:rFonts w:ascii="Times New Roman" w:eastAsia="Calibri" w:hAnsi="Times New Roman" w:cs="Times New Roman"/>
          <w:b/>
          <w:sz w:val="24"/>
          <w:szCs w:val="24"/>
        </w:rPr>
      </w:pPr>
      <w:r w:rsidRPr="005078A4">
        <w:rPr>
          <w:rFonts w:ascii="Times New Roman" w:eastAsia="Calibri" w:hAnsi="Times New Roman" w:cs="Times New Roman"/>
          <w:b/>
          <w:sz w:val="24"/>
          <w:szCs w:val="24"/>
        </w:rPr>
        <w:t xml:space="preserve">безопасного образа жизни </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xml:space="preserve">Программа формирования экологической культуры, здорового и безопасного образа жизни в соответствии с определением Стандарта — комплексная программа формирования </w:t>
      </w:r>
      <w:r w:rsidRPr="005078A4">
        <w:rPr>
          <w:rFonts w:ascii="Times New Roman" w:eastAsia="Times New Roman" w:hAnsi="Times New Roman" w:cs="Times New Roman"/>
          <w:spacing w:val="2"/>
          <w:sz w:val="24"/>
          <w:szCs w:val="24"/>
          <w:lang w:eastAsia="ru-RU"/>
        </w:rPr>
        <w:t xml:space="preserve">у обучающихся знаний, установок, личностных ориентиров </w:t>
      </w:r>
      <w:r w:rsidRPr="005078A4">
        <w:rPr>
          <w:rFonts w:ascii="Times New Roman" w:eastAsia="Times New Roman" w:hAnsi="Times New Roman" w:cs="Times New Roman"/>
          <w:sz w:val="24"/>
          <w:szCs w:val="24"/>
          <w:lang w:eastAsia="ru-RU"/>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shd w:val="clear" w:color="auto" w:fill="FFFFFF"/>
          <w:lang w:eastAsia="ru-RU"/>
        </w:rPr>
        <w:t>Экологическое образование и воспитание учащихся - это не дань моде, а веление времени, продиктованное самой жизнью: для того чтобы сегодня выжить и обеспечить существование человека в будущем, нынешнему поколению необходимо овладеть экологическими ценностями и в соответствии с ними строить свои взаимоотношения с окружающим миром. Экологическое образование и воспитание экологической культуры подрастающего поколения становится одной из главных задач, стоящих перед обществом. Чтобы избежать неблагоприятного влияния на экологию, чтобы не делать экологических ошибок, не создавать ситуаций, опасных для здоровья и жизни, современный человек должен обладать элементарными экологическими знаниями и новым экологическим типом мышления. И в этом важная роль отводится общеобразовательной школе, которая, вооружая детей современными знаниями и жизненным опытом, по существу работает на будущее. Эффект экологического воспитания учащихся во многом определяется состоянием культуры их взаимоотношений с окружающей средой - природной и социальной. Привитие учащимся культуры отношения с нею осуществляется как в процессе усвоения знаний, умений и навыков на уроках, так и во время специально организованной внеурочной деятельности детей.</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5078A4">
        <w:rPr>
          <w:rFonts w:ascii="Times New Roman" w:eastAsia="Times New Roman" w:hAnsi="Times New Roman" w:cs="Times New Roman"/>
          <w:spacing w:val="2"/>
          <w:sz w:val="24"/>
          <w:szCs w:val="24"/>
          <w:lang w:eastAsia="ru-RU"/>
        </w:rPr>
        <w:t>Программа построена на основе общенациональных цен</w:t>
      </w:r>
      <w:r w:rsidRPr="005078A4">
        <w:rPr>
          <w:rFonts w:ascii="Times New Roman" w:eastAsia="Times New Roman" w:hAnsi="Times New Roman" w:cs="Times New Roman"/>
          <w:sz w:val="24"/>
          <w:szCs w:val="24"/>
          <w:lang w:eastAsia="ru-RU"/>
        </w:rPr>
        <w:t xml:space="preserve">ностей российского общества, таких, как гражданственность, </w:t>
      </w:r>
      <w:r w:rsidRPr="005078A4">
        <w:rPr>
          <w:rFonts w:ascii="Times New Roman" w:eastAsia="Times New Roman" w:hAnsi="Times New Roman" w:cs="Times New Roman"/>
          <w:spacing w:val="2"/>
          <w:sz w:val="24"/>
          <w:szCs w:val="24"/>
          <w:lang w:eastAsia="ru-RU"/>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Pr="005078A4">
        <w:rPr>
          <w:rFonts w:ascii="Times New Roman" w:eastAsia="Times New Roman" w:hAnsi="Times New Roman" w:cs="Times New Roman"/>
          <w:sz w:val="24"/>
          <w:szCs w:val="24"/>
          <w:lang w:eastAsia="ru-RU"/>
        </w:rPr>
        <w:t xml:space="preserve">экологическую грамотность, действовать предусмотрительно, </w:t>
      </w:r>
      <w:r w:rsidRPr="005078A4">
        <w:rPr>
          <w:rFonts w:ascii="Times New Roman" w:eastAsia="Times New Roman" w:hAnsi="Times New Roman" w:cs="Times New Roman"/>
          <w:spacing w:val="2"/>
          <w:sz w:val="24"/>
          <w:szCs w:val="24"/>
          <w:lang w:eastAsia="ru-RU"/>
        </w:rPr>
        <w:t>осознанно придерживаться здорового и экологически без</w:t>
      </w:r>
      <w:r w:rsidRPr="005078A4">
        <w:rPr>
          <w:rFonts w:ascii="Times New Roman" w:eastAsia="Times New Roman" w:hAnsi="Times New Roman" w:cs="Times New Roman"/>
          <w:sz w:val="24"/>
          <w:szCs w:val="24"/>
          <w:lang w:eastAsia="ru-RU"/>
        </w:rPr>
        <w:t xml:space="preserve">опасного образа жизни, вести работу по экологическому просвещению, ценить природу как источник духовного развития, </w:t>
      </w:r>
      <w:r w:rsidRPr="005078A4">
        <w:rPr>
          <w:rFonts w:ascii="Times New Roman" w:eastAsia="Times New Roman" w:hAnsi="Times New Roman" w:cs="Times New Roman"/>
          <w:spacing w:val="2"/>
          <w:sz w:val="24"/>
          <w:szCs w:val="24"/>
          <w:lang w:eastAsia="ru-RU"/>
        </w:rPr>
        <w:t xml:space="preserve">информации, красоты, здоровья, материального благополучия. </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Программа формирования экологической культуры, здорового и безопасного образа жизни на ступени начального общего образования cформирована с учётом факторов, оказывающих существенное влияние на состояние здоровья детей:</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неблагоприятные экологические, социальные и экономические условия;</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5078A4">
        <w:rPr>
          <w:rFonts w:ascii="Times New Roman" w:eastAsia="Times New Roman" w:hAnsi="Times New Roman" w:cs="Times New Roman"/>
          <w:spacing w:val="-2"/>
          <w:sz w:val="24"/>
          <w:szCs w:val="24"/>
          <w:lang w:eastAsia="ru-RU"/>
        </w:rPr>
        <w:t>факторы риска, имеющие место в образовательных учреж</w:t>
      </w:r>
      <w:r w:rsidRPr="005078A4">
        <w:rPr>
          <w:rFonts w:ascii="Times New Roman" w:eastAsia="Times New Roman" w:hAnsi="Times New Roman" w:cs="Times New Roman"/>
          <w:spacing w:val="2"/>
          <w:sz w:val="24"/>
          <w:szCs w:val="24"/>
          <w:lang w:eastAsia="ru-RU"/>
        </w:rPr>
        <w:t>дениях, которые приводят к дальнейшему ухудшению здоровья детей и подростков от первого к последнему году обучения;</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pacing w:val="2"/>
          <w:sz w:val="24"/>
          <w:szCs w:val="24"/>
          <w:lang w:eastAsia="ru-RU"/>
        </w:rPr>
        <w:t xml:space="preserve">чувствительность к воздействиям при одновременной </w:t>
      </w:r>
      <w:r w:rsidRPr="005078A4">
        <w:rPr>
          <w:rFonts w:ascii="Times New Roman" w:eastAsia="Times New Roman" w:hAnsi="Times New Roman" w:cs="Times New Roman"/>
          <w:sz w:val="24"/>
          <w:szCs w:val="24"/>
          <w:lang w:eastAsia="ru-RU"/>
        </w:rPr>
        <w:t xml:space="preserve">к ним инертности по своей природе, обусловливающей временной разрыв между воздействием и результатом, который </w:t>
      </w:r>
      <w:r w:rsidRPr="005078A4">
        <w:rPr>
          <w:rFonts w:ascii="Times New Roman" w:eastAsia="Times New Roman" w:hAnsi="Times New Roman" w:cs="Times New Roman"/>
          <w:spacing w:val="2"/>
          <w:sz w:val="24"/>
          <w:szCs w:val="24"/>
          <w:lang w:eastAsia="ru-RU"/>
        </w:rPr>
        <w:t xml:space="preserve">может быть значительным, достигая нескольких лет, и тем </w:t>
      </w:r>
      <w:r w:rsidRPr="005078A4">
        <w:rPr>
          <w:rFonts w:ascii="Times New Roman" w:eastAsia="Times New Roman" w:hAnsi="Times New Roman" w:cs="Times New Roman"/>
          <w:spacing w:val="-3"/>
          <w:sz w:val="24"/>
          <w:szCs w:val="24"/>
          <w:lang w:eastAsia="ru-RU"/>
        </w:rPr>
        <w:t>самым между начальным и существенным проявлением небла</w:t>
      </w:r>
      <w:r w:rsidRPr="005078A4">
        <w:rPr>
          <w:rFonts w:ascii="Times New Roman" w:eastAsia="Times New Roman" w:hAnsi="Times New Roman" w:cs="Times New Roman"/>
          <w:sz w:val="24"/>
          <w:szCs w:val="24"/>
          <w:lang w:eastAsia="ru-RU"/>
        </w:rPr>
        <w:t>гополучных популяционных сдвигов в здоровье детей и подростков и всего населения страны в целом;</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5078A4">
        <w:rPr>
          <w:rFonts w:ascii="Times New Roman" w:eastAsia="Times New Roman" w:hAnsi="Times New Roman" w:cs="Times New Roman"/>
          <w:spacing w:val="-2"/>
          <w:sz w:val="24"/>
          <w:szCs w:val="24"/>
          <w:lang w:eastAsia="ru-RU"/>
        </w:rPr>
        <w:t>опыта «нездоровья» (за исключением детей с серьёзными хро</w:t>
      </w:r>
      <w:r w:rsidRPr="005078A4">
        <w:rPr>
          <w:rFonts w:ascii="Times New Roman" w:eastAsia="Times New Roman" w:hAnsi="Times New Roman" w:cs="Times New Roman"/>
          <w:sz w:val="24"/>
          <w:szCs w:val="24"/>
          <w:lang w:eastAsia="ru-RU"/>
        </w:rPr>
        <w:t>ническими заболеваниями) и восприятием ребёнком состо</w:t>
      </w:r>
      <w:r w:rsidRPr="005078A4">
        <w:rPr>
          <w:rFonts w:ascii="Times New Roman" w:eastAsia="Times New Roman" w:hAnsi="Times New Roman" w:cs="Times New Roman"/>
          <w:spacing w:val="2"/>
          <w:sz w:val="24"/>
          <w:szCs w:val="24"/>
          <w:lang w:eastAsia="ru-RU"/>
        </w:rPr>
        <w:t xml:space="preserve">яния болезни главным образом как ограничения свободы </w:t>
      </w:r>
      <w:r w:rsidRPr="005078A4">
        <w:rPr>
          <w:rFonts w:ascii="Times New Roman" w:eastAsia="Times New Roman" w:hAnsi="Times New Roman" w:cs="Times New Roman"/>
          <w:sz w:val="24"/>
          <w:szCs w:val="24"/>
          <w:lang w:eastAsia="ru-RU"/>
        </w:rPr>
        <w:t>(необходимость лежать в постели, болезненные уколы).</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Наиболее эффективным путём формирования экологиче</w:t>
      </w:r>
      <w:r w:rsidRPr="005078A4">
        <w:rPr>
          <w:rFonts w:ascii="Times New Roman" w:eastAsia="Times New Roman" w:hAnsi="Times New Roman" w:cs="Times New Roman"/>
          <w:spacing w:val="2"/>
          <w:sz w:val="24"/>
          <w:szCs w:val="24"/>
          <w:lang w:eastAsia="ru-RU"/>
        </w:rPr>
        <w:t>ской культуры, здорового и безопасного образа жизни об</w:t>
      </w:r>
      <w:r w:rsidRPr="005078A4">
        <w:rPr>
          <w:rFonts w:ascii="Times New Roman" w:eastAsia="Times New Roman" w:hAnsi="Times New Roman" w:cs="Times New Roman"/>
          <w:sz w:val="24"/>
          <w:szCs w:val="24"/>
          <w:lang w:eastAsia="ru-RU"/>
        </w:rPr>
        <w:t>учающихся является направляемая и организуемая взрослыми самостоятельная работа школьников, способствующая актив</w:t>
      </w:r>
      <w:r w:rsidRPr="005078A4">
        <w:rPr>
          <w:rFonts w:ascii="Times New Roman" w:eastAsia="Times New Roman" w:hAnsi="Times New Roman" w:cs="Times New Roman"/>
          <w:spacing w:val="2"/>
          <w:sz w:val="24"/>
          <w:szCs w:val="24"/>
          <w:lang w:eastAsia="ru-RU"/>
        </w:rPr>
        <w:t xml:space="preserve">ной и успешной социализации </w:t>
      </w:r>
      <w:r w:rsidRPr="005078A4">
        <w:rPr>
          <w:rFonts w:ascii="Times New Roman" w:eastAsia="Times New Roman" w:hAnsi="Times New Roman" w:cs="Times New Roman"/>
          <w:spacing w:val="2"/>
          <w:sz w:val="24"/>
          <w:szCs w:val="24"/>
          <w:lang w:eastAsia="ru-RU"/>
        </w:rPr>
        <w:lastRenderedPageBreak/>
        <w:t xml:space="preserve">ребёнка в образовательном </w:t>
      </w:r>
      <w:r w:rsidRPr="005078A4">
        <w:rPr>
          <w:rFonts w:ascii="Times New Roman" w:eastAsia="Times New Roman" w:hAnsi="Times New Roman" w:cs="Times New Roman"/>
          <w:sz w:val="24"/>
          <w:szCs w:val="24"/>
          <w:lang w:eastAsia="ru-RU"/>
        </w:rPr>
        <w:t xml:space="preserve">учреждении, развивающая способность понимать своё состояние, знать способы и варианты рациональной организации </w:t>
      </w:r>
      <w:r w:rsidRPr="005078A4">
        <w:rPr>
          <w:rFonts w:ascii="Times New Roman" w:eastAsia="Times New Roman" w:hAnsi="Times New Roman" w:cs="Times New Roman"/>
          <w:spacing w:val="2"/>
          <w:sz w:val="24"/>
          <w:szCs w:val="24"/>
          <w:lang w:eastAsia="ru-RU"/>
        </w:rPr>
        <w:t xml:space="preserve">режима дня и двигательной активности, питания, правил </w:t>
      </w:r>
      <w:r w:rsidRPr="005078A4">
        <w:rPr>
          <w:rFonts w:ascii="Times New Roman" w:eastAsia="Times New Roman" w:hAnsi="Times New Roman" w:cs="Times New Roman"/>
          <w:sz w:val="24"/>
          <w:szCs w:val="24"/>
          <w:lang w:eastAsia="ru-RU"/>
        </w:rPr>
        <w:t>личной гигиены.</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pacing w:val="2"/>
          <w:sz w:val="24"/>
          <w:szCs w:val="24"/>
          <w:lang w:eastAsia="ru-RU"/>
        </w:rPr>
        <w:t>Однако только знание основ здорового образа жизни</w:t>
      </w:r>
      <w:r w:rsidRPr="005078A4">
        <w:rPr>
          <w:rFonts w:ascii="Times New Roman" w:eastAsia="Times New Roman" w:hAnsi="Times New Roman" w:cs="Times New Roman"/>
          <w:spacing w:val="2"/>
          <w:sz w:val="24"/>
          <w:szCs w:val="24"/>
          <w:lang w:eastAsia="ru-RU"/>
        </w:rPr>
        <w:br/>
        <w:t xml:space="preserve">не обеспечивает и не гарантирует их использования, если </w:t>
      </w:r>
      <w:r w:rsidRPr="005078A4">
        <w:rPr>
          <w:rFonts w:ascii="Times New Roman" w:eastAsia="Times New Roman" w:hAnsi="Times New Roman" w:cs="Times New Roman"/>
          <w:sz w:val="24"/>
          <w:szCs w:val="24"/>
          <w:lang w:eastAsia="ru-RU"/>
        </w:rPr>
        <w:t>это не становится необходимым условием ежедневной жизни</w:t>
      </w:r>
      <w:r w:rsidRPr="005078A4">
        <w:rPr>
          <w:rFonts w:ascii="Times New Roman" w:eastAsia="Times New Roman" w:hAnsi="Times New Roman" w:cs="Times New Roman"/>
          <w:sz w:val="24"/>
          <w:szCs w:val="24"/>
          <w:lang w:eastAsia="ru-RU"/>
        </w:rPr>
        <w:br/>
        <w:t>ребёнка в семье и образовательном учреждении.</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pacing w:val="2"/>
          <w:sz w:val="24"/>
          <w:szCs w:val="24"/>
          <w:lang w:eastAsia="ru-RU"/>
        </w:rPr>
        <w:t>При выборе стратегии реализации настоящей программы необходимо учитывать психологические и психофизио</w:t>
      </w:r>
      <w:r w:rsidRPr="005078A4">
        <w:rPr>
          <w:rFonts w:ascii="Times New Roman" w:eastAsia="Times New Roman" w:hAnsi="Times New Roman" w:cs="Times New Roman"/>
          <w:sz w:val="24"/>
          <w:szCs w:val="24"/>
          <w:lang w:eastAsia="ru-RU"/>
        </w:rPr>
        <w:t xml:space="preserve">логические характеристики детей младшего школьного возраста, опираться на зону актуального развития. Необходимо </w:t>
      </w:r>
      <w:r w:rsidRPr="005078A4">
        <w:rPr>
          <w:rFonts w:ascii="Times New Roman" w:eastAsia="Times New Roman" w:hAnsi="Times New Roman" w:cs="Times New Roman"/>
          <w:spacing w:val="2"/>
          <w:sz w:val="24"/>
          <w:szCs w:val="24"/>
          <w:lang w:eastAsia="ru-RU"/>
        </w:rPr>
        <w:t>исходить из того, что формирование культуры здорового и безопасного образа жизни — необходимый и обязательный компонент здоровьесберегающей работы образователь</w:t>
      </w:r>
      <w:r w:rsidRPr="005078A4">
        <w:rPr>
          <w:rFonts w:ascii="Times New Roman" w:eastAsia="Times New Roman" w:hAnsi="Times New Roman" w:cs="Times New Roman"/>
          <w:sz w:val="24"/>
          <w:szCs w:val="24"/>
          <w:lang w:eastAsia="ru-RU"/>
        </w:rPr>
        <w:t xml:space="preserve">ного учреждения, требующий соответствующей экологически </w:t>
      </w:r>
      <w:r w:rsidRPr="005078A4">
        <w:rPr>
          <w:rFonts w:ascii="Times New Roman" w:eastAsia="Times New Roman" w:hAnsi="Times New Roman" w:cs="Times New Roman"/>
          <w:spacing w:val="2"/>
          <w:sz w:val="24"/>
          <w:szCs w:val="24"/>
          <w:lang w:eastAsia="ru-RU"/>
        </w:rPr>
        <w:t xml:space="preserve">безопасной, здоровьесберегающей организации всей жизни образовательного учреждения, включая её инфраструктуру, </w:t>
      </w:r>
      <w:r w:rsidRPr="005078A4">
        <w:rPr>
          <w:rFonts w:ascii="Times New Roman" w:eastAsia="Times New Roman" w:hAnsi="Times New Roman" w:cs="Times New Roman"/>
          <w:sz w:val="24"/>
          <w:szCs w:val="24"/>
          <w:lang w:eastAsia="ru-RU"/>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pacing w:val="-2"/>
          <w:sz w:val="24"/>
          <w:szCs w:val="24"/>
          <w:lang w:eastAsia="ru-RU"/>
        </w:rPr>
        <w:t>Одним из компонентов формирования экологической куль</w:t>
      </w:r>
      <w:r w:rsidRPr="005078A4">
        <w:rPr>
          <w:rFonts w:ascii="Times New Roman" w:eastAsia="Times New Roman" w:hAnsi="Times New Roman" w:cs="Times New Roman"/>
          <w:spacing w:val="2"/>
          <w:sz w:val="24"/>
          <w:szCs w:val="24"/>
          <w:lang w:eastAsia="ru-RU"/>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5078A4">
        <w:rPr>
          <w:rFonts w:ascii="Times New Roman" w:eastAsia="Times New Roman" w:hAnsi="Times New Roman" w:cs="Times New Roman"/>
          <w:sz w:val="24"/>
          <w:szCs w:val="24"/>
          <w:lang w:eastAsia="ru-RU"/>
        </w:rPr>
        <w:t>представителей) к совместной работе с детьми, к разработке программы школы по охране здоровья обучающихся.</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b/>
          <w:bCs/>
          <w:i/>
          <w:iCs/>
          <w:sz w:val="24"/>
          <w:szCs w:val="24"/>
          <w:lang w:eastAsia="ru-RU"/>
        </w:rPr>
      </w:pPr>
      <w:r w:rsidRPr="005078A4">
        <w:rPr>
          <w:rFonts w:ascii="Times New Roman" w:eastAsia="Times New Roman" w:hAnsi="Times New Roman" w:cs="Times New Roman"/>
          <w:b/>
          <w:bCs/>
          <w:i/>
          <w:iCs/>
          <w:sz w:val="24"/>
          <w:szCs w:val="24"/>
          <w:lang w:eastAsia="ru-RU"/>
        </w:rPr>
        <w:t>Цели и задачи программы</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pacing w:val="-2"/>
          <w:sz w:val="24"/>
          <w:szCs w:val="24"/>
          <w:lang w:eastAsia="ru-RU"/>
        </w:rPr>
        <w:t>Разработка программы формирования экологической куль</w:t>
      </w:r>
      <w:r w:rsidRPr="005078A4">
        <w:rPr>
          <w:rFonts w:ascii="Times New Roman" w:eastAsia="Times New Roman" w:hAnsi="Times New Roman" w:cs="Times New Roman"/>
          <w:sz w:val="24"/>
          <w:szCs w:val="24"/>
          <w:lang w:eastAsia="ru-RU"/>
        </w:rPr>
        <w:t xml:space="preserve">туры, здорового и безопасного образа жизни, а также организация всей работы по её реализации должны строиться на </w:t>
      </w:r>
      <w:r w:rsidRPr="005078A4">
        <w:rPr>
          <w:rFonts w:ascii="Times New Roman" w:eastAsia="Times New Roman" w:hAnsi="Times New Roman" w:cs="Times New Roman"/>
          <w:spacing w:val="2"/>
          <w:sz w:val="24"/>
          <w:szCs w:val="24"/>
          <w:lang w:eastAsia="ru-RU"/>
        </w:rPr>
        <w:t>основе научной обоснованности, последовательности, воз</w:t>
      </w:r>
      <w:r w:rsidRPr="005078A4">
        <w:rPr>
          <w:rFonts w:ascii="Times New Roman" w:eastAsia="Times New Roman" w:hAnsi="Times New Roman" w:cs="Times New Roman"/>
          <w:sz w:val="24"/>
          <w:szCs w:val="24"/>
          <w:lang w:eastAsia="ru-RU"/>
        </w:rPr>
        <w:t>растной и социокультурной адекватности, информационной безопасности и практической целесообразности.</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pacing w:val="2"/>
          <w:sz w:val="24"/>
          <w:szCs w:val="24"/>
          <w:lang w:eastAsia="ru-RU"/>
        </w:rPr>
        <w:t xml:space="preserve">Основная </w:t>
      </w:r>
      <w:r w:rsidRPr="005078A4">
        <w:rPr>
          <w:rFonts w:ascii="Times New Roman" w:eastAsia="Times New Roman" w:hAnsi="Times New Roman" w:cs="Times New Roman"/>
          <w:b/>
          <w:bCs/>
          <w:spacing w:val="2"/>
          <w:sz w:val="24"/>
          <w:szCs w:val="24"/>
          <w:lang w:eastAsia="ru-RU"/>
        </w:rPr>
        <w:t>цель</w:t>
      </w:r>
      <w:r w:rsidRPr="005078A4">
        <w:rPr>
          <w:rFonts w:ascii="Times New Roman" w:eastAsia="Times New Roman" w:hAnsi="Times New Roman" w:cs="Times New Roman"/>
          <w:spacing w:val="2"/>
          <w:sz w:val="24"/>
          <w:szCs w:val="24"/>
          <w:lang w:eastAsia="ru-RU"/>
        </w:rPr>
        <w:t xml:space="preserve"> настоящей программы – сохранение и укрепление физического, психологического и социально</w:t>
      </w:r>
      <w:r w:rsidRPr="005078A4">
        <w:rPr>
          <w:rFonts w:ascii="Times New Roman" w:eastAsia="Times New Roman" w:hAnsi="Times New Roman" w:cs="Times New Roman"/>
          <w:sz w:val="24"/>
          <w:szCs w:val="24"/>
          <w:lang w:eastAsia="ru-RU"/>
        </w:rPr>
        <w:t>го здоровья обучающихся младшего школьного возраста как одной из ценностных составляющих, способствующих позна</w:t>
      </w:r>
      <w:r w:rsidRPr="005078A4">
        <w:rPr>
          <w:rFonts w:ascii="Times New Roman" w:eastAsia="Times New Roman" w:hAnsi="Times New Roman" w:cs="Times New Roman"/>
          <w:spacing w:val="2"/>
          <w:sz w:val="24"/>
          <w:szCs w:val="24"/>
          <w:lang w:eastAsia="ru-RU"/>
        </w:rPr>
        <w:t>вательному и эмоциональному развитию ребёнка, достиже</w:t>
      </w:r>
      <w:r w:rsidRPr="005078A4">
        <w:rPr>
          <w:rFonts w:ascii="Times New Roman" w:eastAsia="Times New Roman" w:hAnsi="Times New Roman" w:cs="Times New Roman"/>
          <w:sz w:val="24"/>
          <w:szCs w:val="24"/>
          <w:lang w:eastAsia="ru-RU"/>
        </w:rPr>
        <w:t xml:space="preserve">нию планируемых результатов освоения основной образовательной программы начального общего образования. </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b/>
          <w:bCs/>
          <w:sz w:val="24"/>
          <w:szCs w:val="24"/>
          <w:lang w:eastAsia="ru-RU"/>
        </w:rPr>
      </w:pPr>
      <w:r w:rsidRPr="005078A4">
        <w:rPr>
          <w:rFonts w:ascii="Times New Roman" w:eastAsia="Times New Roman" w:hAnsi="Times New Roman" w:cs="Times New Roman"/>
          <w:b/>
          <w:bCs/>
          <w:sz w:val="24"/>
          <w:szCs w:val="24"/>
          <w:lang w:eastAsia="ru-RU"/>
        </w:rPr>
        <w:t>Задачи программы:</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shd w:val="clear" w:color="auto" w:fill="FFFFFF"/>
          <w:lang w:eastAsia="ru-RU"/>
        </w:rPr>
      </w:pPr>
      <w:r w:rsidRPr="005078A4">
        <w:rPr>
          <w:rFonts w:ascii="Times New Roman" w:eastAsia="Times New Roman" w:hAnsi="Times New Roman" w:cs="Times New Roman"/>
          <w:sz w:val="24"/>
          <w:szCs w:val="24"/>
          <w:shd w:val="clear" w:color="auto" w:fill="FFFFFF"/>
          <w:lang w:eastAsia="ru-RU"/>
        </w:rPr>
        <w:t>формирование целостного представления о природном и социальном окружении как среде обитания и жизнедеятельности человека (Земля – наш дом), воспитание ценностных ориентаций и отношений к ней;</w:t>
      </w:r>
      <w:r w:rsidRPr="005078A4">
        <w:rPr>
          <w:rFonts w:ascii="Times New Roman" w:eastAsia="Times New Roman" w:hAnsi="Times New Roman" w:cs="Times New Roman"/>
          <w:sz w:val="24"/>
          <w:szCs w:val="24"/>
          <w:lang w:eastAsia="ru-RU"/>
        </w:rPr>
        <w:br/>
      </w:r>
      <w:r w:rsidRPr="005078A4">
        <w:rPr>
          <w:rFonts w:ascii="Times New Roman" w:eastAsia="Times New Roman" w:hAnsi="Times New Roman" w:cs="Times New Roman"/>
          <w:sz w:val="24"/>
          <w:szCs w:val="24"/>
          <w:shd w:val="clear" w:color="auto" w:fill="FFFFFF"/>
          <w:lang w:eastAsia="ru-RU"/>
        </w:rPr>
        <w:t>- обучение школьников методам познания окружающего мира;</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shd w:val="clear" w:color="auto" w:fill="FFFFFF"/>
          <w:lang w:eastAsia="ru-RU"/>
        </w:rPr>
      </w:pPr>
      <w:r w:rsidRPr="005078A4">
        <w:rPr>
          <w:rFonts w:ascii="Times New Roman" w:eastAsia="Times New Roman" w:hAnsi="Times New Roman" w:cs="Times New Roman"/>
          <w:sz w:val="24"/>
          <w:szCs w:val="24"/>
          <w:shd w:val="clear" w:color="auto" w:fill="FFFFFF"/>
          <w:lang w:eastAsia="ru-RU"/>
        </w:rPr>
        <w:t>воспитание эстетического и нравственного отношения к окружающей среде, умения вести себя в ней в соответствии с общечеловеческими нормами морали, активное присвоение нравственных запретов и предписаний в отношениях с природой;</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shd w:val="clear" w:color="auto" w:fill="FFFFFF"/>
          <w:lang w:eastAsia="ru-RU"/>
        </w:rPr>
      </w:pPr>
      <w:r w:rsidRPr="005078A4">
        <w:rPr>
          <w:rFonts w:ascii="Times New Roman" w:eastAsia="Times New Roman" w:hAnsi="Times New Roman" w:cs="Times New Roman"/>
          <w:sz w:val="24"/>
          <w:szCs w:val="24"/>
          <w:shd w:val="clear" w:color="auto" w:fill="FFFFFF"/>
          <w:lang w:eastAsia="ru-RU"/>
        </w:rPr>
        <w:t xml:space="preserve"> физическое развитие учащихся, формирование у них потребности в здоровом образе жизни; </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shd w:val="clear" w:color="auto" w:fill="FFFFFF"/>
          <w:lang w:eastAsia="ru-RU"/>
        </w:rPr>
      </w:pPr>
      <w:r w:rsidRPr="005078A4">
        <w:rPr>
          <w:rFonts w:ascii="Times New Roman" w:eastAsia="Times New Roman" w:hAnsi="Times New Roman" w:cs="Times New Roman"/>
          <w:sz w:val="24"/>
          <w:szCs w:val="24"/>
          <w:shd w:val="clear" w:color="auto" w:fill="FFFFFF"/>
          <w:lang w:eastAsia="ru-RU"/>
        </w:rPr>
        <w:t>выработка ответственности за собственное благополучие (экологию своего тела) и экологическое благополучие окружающей среды;</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shd w:val="clear" w:color="auto" w:fill="FFFFFF"/>
          <w:lang w:eastAsia="ru-RU"/>
        </w:rPr>
      </w:pPr>
      <w:r w:rsidRPr="005078A4">
        <w:rPr>
          <w:rFonts w:ascii="Times New Roman" w:eastAsia="Times New Roman" w:hAnsi="Times New Roman" w:cs="Times New Roman"/>
          <w:sz w:val="24"/>
          <w:szCs w:val="24"/>
          <w:shd w:val="clear" w:color="auto" w:fill="FFFFFF"/>
          <w:lang w:eastAsia="ru-RU"/>
        </w:rPr>
        <w:t>становление начального опыта защиты природной среды и своего здорового образа жизни</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pacing w:val="2"/>
          <w:sz w:val="24"/>
          <w:szCs w:val="24"/>
          <w:lang w:eastAsia="ru-RU"/>
        </w:rPr>
        <w:t xml:space="preserve">сформировать представления об основах экологической культуры на примере экологически сообразного поведения </w:t>
      </w:r>
      <w:r w:rsidRPr="005078A4">
        <w:rPr>
          <w:rFonts w:ascii="Times New Roman" w:eastAsia="Times New Roman" w:hAnsi="Times New Roman" w:cs="Times New Roman"/>
          <w:sz w:val="24"/>
          <w:szCs w:val="24"/>
          <w:lang w:eastAsia="ru-RU"/>
        </w:rPr>
        <w:t>в быту и природе, безопасного для человека и окружающей среды;</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xml:space="preserve">сформировать представление о позитивных и негативных </w:t>
      </w:r>
      <w:r w:rsidRPr="005078A4">
        <w:rPr>
          <w:rFonts w:ascii="Times New Roman" w:eastAsia="Times New Roman" w:hAnsi="Times New Roman" w:cs="Times New Roman"/>
          <w:spacing w:val="2"/>
          <w:sz w:val="24"/>
          <w:szCs w:val="24"/>
          <w:lang w:eastAsia="ru-RU"/>
        </w:rPr>
        <w:t>факторах, влияющих на здоровье, в том числе о влиянии</w:t>
      </w:r>
      <w:r w:rsidRPr="005078A4">
        <w:rPr>
          <w:rFonts w:ascii="Times New Roman" w:eastAsia="Times New Roman" w:hAnsi="Times New Roman" w:cs="Times New Roman"/>
          <w:spacing w:val="2"/>
          <w:sz w:val="24"/>
          <w:szCs w:val="24"/>
          <w:lang w:eastAsia="ru-RU"/>
        </w:rPr>
        <w:br/>
      </w:r>
      <w:r w:rsidRPr="005078A4">
        <w:rPr>
          <w:rFonts w:ascii="Times New Roman" w:eastAsia="Times New Roman" w:hAnsi="Times New Roman" w:cs="Times New Roman"/>
          <w:sz w:val="24"/>
          <w:szCs w:val="24"/>
          <w:lang w:eastAsia="ru-RU"/>
        </w:rPr>
        <w:t>на здоровье позитивных и негативных эмоций, получаемых от общения с компьютером, просмотра телепередач, участия в азартных играх;</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pacing w:val="2"/>
          <w:sz w:val="24"/>
          <w:szCs w:val="24"/>
          <w:lang w:eastAsia="ru-RU"/>
        </w:rPr>
        <w:lastRenderedPageBreak/>
        <w:t>дать представление с учётом принципа информацион</w:t>
      </w:r>
      <w:r w:rsidRPr="005078A4">
        <w:rPr>
          <w:rFonts w:ascii="Times New Roman" w:eastAsia="Times New Roman" w:hAnsi="Times New Roman" w:cs="Times New Roman"/>
          <w:sz w:val="24"/>
          <w:szCs w:val="24"/>
          <w:lang w:eastAsia="ru-RU"/>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сформировать познавательный интерес и бережное отношение к природе;</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научить школьников выполнять правила личной гигиены и развить готовность на их основе самостоятельно поддерживать своё здоровье;</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pacing w:val="2"/>
          <w:sz w:val="24"/>
          <w:szCs w:val="24"/>
          <w:lang w:eastAsia="ru-RU"/>
        </w:rPr>
        <w:t xml:space="preserve">сформировать представление о правильном (здоровом) </w:t>
      </w:r>
      <w:r w:rsidRPr="005078A4">
        <w:rPr>
          <w:rFonts w:ascii="Times New Roman" w:eastAsia="Times New Roman" w:hAnsi="Times New Roman" w:cs="Times New Roman"/>
          <w:sz w:val="24"/>
          <w:szCs w:val="24"/>
          <w:lang w:eastAsia="ru-RU"/>
        </w:rPr>
        <w:t>питании, его режиме, структуре, полезных продуктах;</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pacing w:val="-2"/>
          <w:sz w:val="24"/>
          <w:szCs w:val="24"/>
          <w:lang w:eastAsia="ru-RU"/>
        </w:rPr>
      </w:pPr>
      <w:r w:rsidRPr="005078A4">
        <w:rPr>
          <w:rFonts w:ascii="Times New Roman" w:eastAsia="Times New Roman" w:hAnsi="Times New Roman" w:cs="Times New Roman"/>
          <w:spacing w:val="-5"/>
          <w:sz w:val="24"/>
          <w:szCs w:val="24"/>
          <w:lang w:eastAsia="ru-RU"/>
        </w:rPr>
        <w:t>обучить безопасному поведению в окружающей среде и эле</w:t>
      </w:r>
      <w:r w:rsidRPr="005078A4">
        <w:rPr>
          <w:rFonts w:ascii="Times New Roman" w:eastAsia="Times New Roman" w:hAnsi="Times New Roman" w:cs="Times New Roman"/>
          <w:spacing w:val="-2"/>
          <w:sz w:val="24"/>
          <w:szCs w:val="24"/>
          <w:lang w:eastAsia="ru-RU"/>
        </w:rPr>
        <w:t>ментарным навыкам поведения в экстремальных ситуациях;</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pacing w:val="2"/>
          <w:sz w:val="24"/>
          <w:szCs w:val="24"/>
          <w:lang w:eastAsia="ru-RU"/>
        </w:rPr>
        <w:t xml:space="preserve">сформировать навыки позитивного </w:t>
      </w:r>
      <w:r w:rsidRPr="005078A4">
        <w:rPr>
          <w:rFonts w:ascii="Times New Roman" w:eastAsia="Times New Roman" w:hAnsi="Times New Roman" w:cs="Times New Roman"/>
          <w:sz w:val="24"/>
          <w:szCs w:val="24"/>
          <w:lang w:eastAsia="ru-RU"/>
        </w:rPr>
        <w:t>общения;</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pacing w:val="2"/>
          <w:sz w:val="24"/>
          <w:szCs w:val="24"/>
          <w:lang w:eastAsia="ru-RU"/>
        </w:rPr>
        <w:t>научить осознанному выбору поступков, стиля поведе</w:t>
      </w:r>
      <w:r w:rsidRPr="005078A4">
        <w:rPr>
          <w:rFonts w:ascii="Times New Roman" w:eastAsia="Times New Roman" w:hAnsi="Times New Roman" w:cs="Times New Roman"/>
          <w:sz w:val="24"/>
          <w:szCs w:val="24"/>
          <w:lang w:eastAsia="ru-RU"/>
        </w:rPr>
        <w:t>ния, позволяющих сохранять и укреплять здоровье;</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сформировать потребность ребёнка безбоязненно обра</w:t>
      </w:r>
      <w:r w:rsidRPr="005078A4">
        <w:rPr>
          <w:rFonts w:ascii="Times New Roman" w:eastAsia="Times New Roman" w:hAnsi="Times New Roman" w:cs="Times New Roman"/>
          <w:spacing w:val="2"/>
          <w:sz w:val="24"/>
          <w:szCs w:val="24"/>
          <w:lang w:eastAsia="ru-RU"/>
        </w:rPr>
        <w:t xml:space="preserve">щаться к врачу по любым вопросам состояния здоровья, </w:t>
      </w:r>
      <w:r w:rsidRPr="005078A4">
        <w:rPr>
          <w:rFonts w:ascii="Times New Roman" w:eastAsia="Times New Roman" w:hAnsi="Times New Roman" w:cs="Times New Roman"/>
          <w:sz w:val="24"/>
          <w:szCs w:val="24"/>
          <w:lang w:eastAsia="ru-RU"/>
        </w:rPr>
        <w:t>в том числе связанным с особенностями роста и развития.</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b/>
          <w:sz w:val="24"/>
          <w:szCs w:val="24"/>
          <w:lang w:eastAsia="ru-RU"/>
        </w:rPr>
      </w:pPr>
      <w:r w:rsidRPr="005078A4">
        <w:rPr>
          <w:rFonts w:ascii="Times New Roman" w:eastAsia="Times New Roman" w:hAnsi="Times New Roman" w:cs="Times New Roman"/>
          <w:sz w:val="24"/>
          <w:szCs w:val="24"/>
          <w:shd w:val="clear" w:color="auto" w:fill="FFFFFF"/>
          <w:lang w:eastAsia="ru-RU"/>
        </w:rPr>
        <w:t>Особое значение приобретает экологическое образование во внеклассной и внешкольной деятельности учащихся, в системе дополнительного образования, целью которых является закрепление у учащихся первичных навыков участия в природоохранных акциях, моделирование экологических ситуаций, развитие прикладных экологических навыков, эмоционально-эстетического восприятия природы. Предпочтение отдается активным формам деятельности: походы, экскурсии, научно-исследовательские работы и т.п. </w:t>
      </w:r>
      <w:r w:rsidRPr="005078A4">
        <w:rPr>
          <w:rFonts w:ascii="Times New Roman" w:eastAsia="Times New Roman" w:hAnsi="Times New Roman" w:cs="Times New Roman"/>
          <w:sz w:val="24"/>
          <w:szCs w:val="24"/>
          <w:lang w:eastAsia="ru-RU"/>
        </w:rPr>
        <w:br/>
      </w:r>
      <w:r w:rsidRPr="005078A4">
        <w:rPr>
          <w:rFonts w:ascii="Times New Roman" w:eastAsia="Times New Roman" w:hAnsi="Times New Roman" w:cs="Times New Roman"/>
          <w:sz w:val="24"/>
          <w:szCs w:val="24"/>
          <w:shd w:val="clear" w:color="auto" w:fill="FFFFFF"/>
          <w:lang w:eastAsia="ru-RU"/>
        </w:rPr>
        <w:t>Важное значение имеет практическая направленность деятельности учащихся в местном сообществе, ее ориентация на общественно-полезные дела, а также участие школьников в разработке и практическом воплощении собственных экологических проектов. Особое место занимает работа с родителями, вовлечение их в процесс экологического становления учащихся. </w:t>
      </w:r>
      <w:r w:rsidRPr="005078A4">
        <w:rPr>
          <w:rFonts w:ascii="Times New Roman" w:eastAsia="Times New Roman" w:hAnsi="Times New Roman" w:cs="Times New Roman"/>
          <w:sz w:val="24"/>
          <w:szCs w:val="24"/>
          <w:lang w:eastAsia="ru-RU"/>
        </w:rPr>
        <w:br/>
      </w:r>
      <w:r w:rsidRPr="005078A4">
        <w:rPr>
          <w:rFonts w:ascii="Times New Roman" w:eastAsia="Times New Roman" w:hAnsi="Times New Roman" w:cs="Times New Roman"/>
          <w:b/>
          <w:sz w:val="24"/>
          <w:szCs w:val="24"/>
          <w:shd w:val="clear" w:color="auto" w:fill="FFFFFF"/>
          <w:lang w:eastAsia="ru-RU"/>
        </w:rPr>
        <w:t>Система реализации программы:</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shd w:val="clear" w:color="auto" w:fill="FFFFFF"/>
          <w:lang w:eastAsia="ru-RU"/>
        </w:rPr>
      </w:pPr>
      <w:r w:rsidRPr="005078A4">
        <w:rPr>
          <w:rFonts w:ascii="Times New Roman" w:eastAsia="Times New Roman" w:hAnsi="Times New Roman" w:cs="Times New Roman"/>
          <w:sz w:val="24"/>
          <w:szCs w:val="24"/>
          <w:shd w:val="clear" w:color="auto" w:fill="FFFFFF"/>
          <w:lang w:eastAsia="ru-RU"/>
        </w:rPr>
        <w:t>Педагоги школы, нацеленные на экологическое образование и воспитание учащихся, активно включают в свои программы биолого-экологическую составляющую.</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shd w:val="clear" w:color="auto" w:fill="FFFFFF"/>
          <w:lang w:eastAsia="ru-RU"/>
        </w:rPr>
      </w:pPr>
      <w:r w:rsidRPr="005078A4">
        <w:rPr>
          <w:rFonts w:ascii="Times New Roman" w:eastAsia="Times New Roman" w:hAnsi="Times New Roman" w:cs="Times New Roman"/>
          <w:sz w:val="24"/>
          <w:szCs w:val="24"/>
          <w:shd w:val="clear" w:color="auto" w:fill="FFFFFF"/>
          <w:lang w:eastAsia="ru-RU"/>
        </w:rPr>
        <w:t>Все это позволяет реализовывать экологическое образование и воспитание учащихся в следующих формах: </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shd w:val="clear" w:color="auto" w:fill="FFFFFF"/>
          <w:lang w:eastAsia="ru-RU"/>
        </w:rPr>
      </w:pPr>
      <w:r w:rsidRPr="005078A4">
        <w:rPr>
          <w:rFonts w:ascii="Times New Roman" w:eastAsia="Times New Roman" w:hAnsi="Times New Roman" w:cs="Times New Roman"/>
          <w:sz w:val="24"/>
          <w:szCs w:val="24"/>
          <w:shd w:val="clear" w:color="auto" w:fill="FFFFFF"/>
          <w:lang w:eastAsia="ru-RU"/>
        </w:rPr>
        <w:t>предметная – на уроках окружающего мира;</w:t>
      </w:r>
    </w:p>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shd w:val="clear" w:color="auto" w:fill="FFFFFF"/>
          <w:lang w:eastAsia="ru-RU"/>
        </w:rPr>
      </w:pPr>
      <w:r w:rsidRPr="005078A4">
        <w:rPr>
          <w:rFonts w:ascii="Times New Roman" w:eastAsia="Times New Roman" w:hAnsi="Times New Roman" w:cs="Times New Roman"/>
          <w:sz w:val="24"/>
          <w:szCs w:val="24"/>
          <w:shd w:val="clear" w:color="auto" w:fill="FFFFFF"/>
          <w:lang w:eastAsia="ru-RU"/>
        </w:rPr>
        <w:t>межпредметная - экологическое содержание уроков – практическая реализация принципа интеграции – внедрение экологического образования и воспитания на уроках литературы и др.;</w:t>
      </w:r>
      <w:r w:rsidRPr="005078A4">
        <w:rPr>
          <w:rFonts w:ascii="Times New Roman" w:eastAsia="Times New Roman" w:hAnsi="Times New Roman" w:cs="Times New Roman"/>
          <w:sz w:val="24"/>
          <w:szCs w:val="24"/>
          <w:lang w:eastAsia="ru-RU"/>
        </w:rPr>
        <w:br/>
      </w:r>
      <w:r w:rsidRPr="005078A4">
        <w:rPr>
          <w:rFonts w:ascii="Times New Roman" w:eastAsia="Times New Roman" w:hAnsi="Times New Roman" w:cs="Times New Roman"/>
          <w:sz w:val="24"/>
          <w:szCs w:val="24"/>
          <w:shd w:val="clear" w:color="auto" w:fill="FFFFFF"/>
          <w:lang w:eastAsia="ru-RU"/>
        </w:rPr>
        <w:t>- внеурочная - различные формы внеурочной и внешкольной воспитательной работы:</w:t>
      </w:r>
    </w:p>
    <w:p w:rsidR="005078A4" w:rsidRPr="005078A4" w:rsidRDefault="005078A4" w:rsidP="005078A4">
      <w:pPr>
        <w:autoSpaceDE w:val="0"/>
        <w:autoSpaceDN w:val="0"/>
        <w:adjustRightInd w:val="0"/>
        <w:spacing w:after="0"/>
        <w:jc w:val="both"/>
        <w:textAlignment w:val="center"/>
        <w:rPr>
          <w:rFonts w:ascii="Times New Roman" w:eastAsia="Times New Roman" w:hAnsi="Times New Roman" w:cs="Times New Roman"/>
          <w:sz w:val="24"/>
          <w:szCs w:val="24"/>
          <w:shd w:val="clear" w:color="auto" w:fill="FFFFFF"/>
          <w:lang w:eastAsia="ru-RU"/>
        </w:rPr>
      </w:pPr>
      <w:r w:rsidRPr="005078A4">
        <w:rPr>
          <w:rFonts w:ascii="Times New Roman" w:eastAsia="Times New Roman" w:hAnsi="Times New Roman" w:cs="Times New Roman"/>
          <w:sz w:val="24"/>
          <w:szCs w:val="24"/>
          <w:shd w:val="clear" w:color="auto" w:fill="FFFFFF"/>
          <w:lang w:eastAsia="ru-RU"/>
        </w:rPr>
        <w:t>- классные и библиотечные часы;</w:t>
      </w:r>
    </w:p>
    <w:p w:rsidR="005078A4" w:rsidRPr="005078A4" w:rsidRDefault="005078A4" w:rsidP="005078A4">
      <w:pPr>
        <w:autoSpaceDE w:val="0"/>
        <w:autoSpaceDN w:val="0"/>
        <w:adjustRightInd w:val="0"/>
        <w:spacing w:after="0"/>
        <w:jc w:val="both"/>
        <w:textAlignment w:val="center"/>
        <w:rPr>
          <w:rFonts w:ascii="Times New Roman" w:eastAsia="Times New Roman" w:hAnsi="Times New Roman" w:cs="Times New Roman"/>
          <w:sz w:val="24"/>
          <w:szCs w:val="24"/>
          <w:shd w:val="clear" w:color="auto" w:fill="FFFFFF"/>
          <w:lang w:eastAsia="ru-RU"/>
        </w:rPr>
      </w:pPr>
      <w:r w:rsidRPr="005078A4">
        <w:rPr>
          <w:rFonts w:ascii="Times New Roman" w:eastAsia="Times New Roman" w:hAnsi="Times New Roman" w:cs="Times New Roman"/>
          <w:sz w:val="24"/>
          <w:szCs w:val="24"/>
          <w:shd w:val="clear" w:color="auto" w:fill="FFFFFF"/>
          <w:lang w:eastAsia="ru-RU"/>
        </w:rPr>
        <w:t>- экологическая работа в системе внеурочной деятельности; </w:t>
      </w:r>
    </w:p>
    <w:p w:rsidR="005078A4" w:rsidRPr="005078A4" w:rsidRDefault="005078A4" w:rsidP="005078A4">
      <w:pPr>
        <w:autoSpaceDE w:val="0"/>
        <w:autoSpaceDN w:val="0"/>
        <w:adjustRightInd w:val="0"/>
        <w:spacing w:after="0"/>
        <w:jc w:val="both"/>
        <w:textAlignment w:val="center"/>
        <w:rPr>
          <w:rFonts w:ascii="Times New Roman" w:eastAsia="Times New Roman" w:hAnsi="Times New Roman" w:cs="Times New Roman"/>
          <w:sz w:val="24"/>
          <w:szCs w:val="24"/>
          <w:shd w:val="clear" w:color="auto" w:fill="FFFFFF"/>
          <w:lang w:eastAsia="ru-RU"/>
        </w:rPr>
      </w:pPr>
      <w:r w:rsidRPr="005078A4">
        <w:rPr>
          <w:rFonts w:ascii="Times New Roman" w:eastAsia="Times New Roman" w:hAnsi="Times New Roman" w:cs="Times New Roman"/>
          <w:sz w:val="24"/>
          <w:szCs w:val="24"/>
          <w:shd w:val="clear" w:color="auto" w:fill="FFFFFF"/>
          <w:lang w:eastAsia="ru-RU"/>
        </w:rPr>
        <w:t>- исследовательская работа (проектная деятельность) – научные исследования школьников под руководством преподавателей - экологические праздники и мероприятия;</w:t>
      </w:r>
      <w:r w:rsidRPr="005078A4">
        <w:rPr>
          <w:rFonts w:ascii="Times New Roman" w:eastAsia="Times New Roman" w:hAnsi="Times New Roman" w:cs="Times New Roman"/>
          <w:sz w:val="24"/>
          <w:szCs w:val="24"/>
          <w:lang w:eastAsia="ru-RU"/>
        </w:rPr>
        <w:br/>
      </w:r>
      <w:r w:rsidRPr="005078A4">
        <w:rPr>
          <w:rFonts w:ascii="Times New Roman" w:eastAsia="Times New Roman" w:hAnsi="Times New Roman" w:cs="Times New Roman"/>
          <w:sz w:val="24"/>
          <w:szCs w:val="24"/>
          <w:shd w:val="clear" w:color="auto" w:fill="FFFFFF"/>
          <w:lang w:eastAsia="ru-RU"/>
        </w:rPr>
        <w:t>-организуют просмотр фильмов на экологические темы;</w:t>
      </w:r>
      <w:r w:rsidRPr="005078A4">
        <w:rPr>
          <w:rFonts w:ascii="Times New Roman" w:eastAsia="Times New Roman" w:hAnsi="Times New Roman" w:cs="Times New Roman"/>
          <w:sz w:val="24"/>
          <w:szCs w:val="24"/>
          <w:lang w:eastAsia="ru-RU"/>
        </w:rPr>
        <w:br/>
      </w:r>
      <w:r w:rsidRPr="005078A4">
        <w:rPr>
          <w:rFonts w:ascii="Times New Roman" w:eastAsia="Times New Roman" w:hAnsi="Times New Roman" w:cs="Times New Roman"/>
          <w:sz w:val="24"/>
          <w:szCs w:val="24"/>
          <w:shd w:val="clear" w:color="auto" w:fill="FFFFFF"/>
          <w:lang w:eastAsia="ru-RU"/>
        </w:rPr>
        <w:t>- участие в экологических конкурсах, конференциях и олимпиадах;</w:t>
      </w:r>
      <w:r w:rsidRPr="005078A4">
        <w:rPr>
          <w:rFonts w:ascii="Times New Roman" w:eastAsia="Times New Roman" w:hAnsi="Times New Roman" w:cs="Times New Roman"/>
          <w:sz w:val="24"/>
          <w:szCs w:val="24"/>
          <w:lang w:eastAsia="ru-RU"/>
        </w:rPr>
        <w:br/>
      </w:r>
      <w:r w:rsidRPr="005078A4">
        <w:rPr>
          <w:rFonts w:ascii="Times New Roman" w:eastAsia="Times New Roman" w:hAnsi="Times New Roman" w:cs="Times New Roman"/>
          <w:sz w:val="24"/>
          <w:szCs w:val="24"/>
          <w:shd w:val="clear" w:color="auto" w:fill="FFFFFF"/>
          <w:lang w:eastAsia="ru-RU"/>
        </w:rPr>
        <w:t>- практическая помощь природе - кормушки, скворечники, субботники;</w:t>
      </w:r>
    </w:p>
    <w:p w:rsidR="005078A4" w:rsidRPr="005078A4" w:rsidRDefault="005078A4" w:rsidP="005078A4">
      <w:pPr>
        <w:autoSpaceDE w:val="0"/>
        <w:autoSpaceDN w:val="0"/>
        <w:adjustRightInd w:val="0"/>
        <w:spacing w:after="0"/>
        <w:ind w:firstLine="567"/>
        <w:jc w:val="both"/>
        <w:textAlignment w:val="center"/>
        <w:rPr>
          <w:rFonts w:ascii="Times New Roman" w:eastAsia="Times New Roman" w:hAnsi="Times New Roman" w:cs="Times New Roman"/>
          <w:sz w:val="24"/>
          <w:szCs w:val="24"/>
          <w:shd w:val="clear" w:color="auto" w:fill="FFFFFF"/>
          <w:lang w:eastAsia="ru-RU"/>
        </w:rPr>
      </w:pPr>
      <w:r w:rsidRPr="005078A4">
        <w:rPr>
          <w:rFonts w:ascii="Times New Roman" w:eastAsia="Times New Roman" w:hAnsi="Times New Roman" w:cs="Times New Roman"/>
          <w:sz w:val="24"/>
          <w:szCs w:val="24"/>
          <w:shd w:val="clear" w:color="auto" w:fill="FFFFFF"/>
          <w:lang w:eastAsia="ru-RU"/>
        </w:rPr>
        <w:t>- походы и экскурсии;</w:t>
      </w:r>
      <w:r w:rsidRPr="005078A4">
        <w:rPr>
          <w:rFonts w:ascii="Times New Roman" w:eastAsia="Times New Roman" w:hAnsi="Times New Roman" w:cs="Times New Roman"/>
          <w:sz w:val="24"/>
          <w:szCs w:val="24"/>
          <w:lang w:eastAsia="ru-RU"/>
        </w:rPr>
        <w:br/>
      </w:r>
      <w:r w:rsidRPr="005078A4">
        <w:rPr>
          <w:rFonts w:ascii="Times New Roman" w:eastAsia="Times New Roman" w:hAnsi="Times New Roman" w:cs="Times New Roman"/>
          <w:sz w:val="24"/>
          <w:szCs w:val="24"/>
          <w:shd w:val="clear" w:color="auto" w:fill="FFFFFF"/>
          <w:lang w:eastAsia="ru-RU"/>
        </w:rPr>
        <w:t xml:space="preserve">Реализация целей и задач экологического образования и воспитания возможна при создании в </w:t>
      </w:r>
      <w:r w:rsidRPr="005078A4">
        <w:rPr>
          <w:rFonts w:ascii="Times New Roman" w:eastAsia="Times New Roman" w:hAnsi="Times New Roman" w:cs="Times New Roman"/>
          <w:sz w:val="24"/>
          <w:szCs w:val="24"/>
          <w:shd w:val="clear" w:color="auto" w:fill="FFFFFF"/>
          <w:lang w:eastAsia="ru-RU"/>
        </w:rPr>
        <w:lastRenderedPageBreak/>
        <w:t>общеобразовательном учреждении целостной системы такого образования, включающей три этапа, которые соответствуют периодам начальной (I-IV классы), основной (V-IX классы) и средней (полной) общей (Х-XI классы) школы. Целостность системы обеспечивается единством учебных и воспитательных требований, преемственностью содержания экологического образования на каждом из этапов, а также единством методических подходов. Основное содержание экологического образования на каждом этапе строится с учетом возрастных особенностей учащихся. </w:t>
      </w:r>
      <w:r w:rsidRPr="005078A4">
        <w:rPr>
          <w:rFonts w:ascii="Times New Roman" w:eastAsia="Times New Roman" w:hAnsi="Times New Roman" w:cs="Times New Roman"/>
          <w:sz w:val="24"/>
          <w:szCs w:val="24"/>
          <w:lang w:eastAsia="ru-RU"/>
        </w:rPr>
        <w:br/>
      </w:r>
      <w:r w:rsidRPr="005078A4">
        <w:rPr>
          <w:rFonts w:ascii="Times New Roman" w:eastAsia="Times New Roman" w:hAnsi="Times New Roman" w:cs="Times New Roman"/>
          <w:sz w:val="24"/>
          <w:szCs w:val="24"/>
          <w:shd w:val="clear" w:color="auto" w:fill="FFFFFF"/>
          <w:lang w:eastAsia="ru-RU"/>
        </w:rPr>
        <w:t>У младших школьников необходимо сформировать представления о красоте родной природы, дать им начальные сведения об экологии, взаимодействии человека и окружающей среды, ответственности каждого человека за сохранность нашей планеты. Важную роль играет формирование понятий о своей малой Родине (родное село, улица, школа), семье, а также обучение младших школьников первичным навыкам охраны и защиты родной природы. Основные формы, используемые в работе с учащимися - это наблюдения, беседы, экскурсии, встречи с людьми эколого-биологических профессий, обсуждение и обыгрывание проблемных ситуаций, ролевые игры, написание сочинений, викторины, этические эмоциональные беседы с опорой на художественные образы и практические наблюдения детей, посильное участие в природоохранных мероприятиях. </w:t>
      </w:r>
    </w:p>
    <w:p w:rsidR="005078A4" w:rsidRPr="005078A4" w:rsidRDefault="005078A4" w:rsidP="005078A4">
      <w:pPr>
        <w:shd w:val="clear" w:color="auto" w:fill="FFFFFF"/>
        <w:spacing w:after="0"/>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Формы экологической работы должны соответствовать возрасту и знаниям ребят: организация и координация проведения мероприятий, праздников и акций. Исследовательские работы носят более анализирующий характер, должны иметь практическую направленность.</w:t>
      </w:r>
    </w:p>
    <w:p w:rsidR="005078A4" w:rsidRPr="005078A4" w:rsidRDefault="005078A4" w:rsidP="005078A4">
      <w:pPr>
        <w:shd w:val="clear" w:color="auto" w:fill="FFFFFF"/>
        <w:spacing w:after="0"/>
        <w:rPr>
          <w:rFonts w:ascii="Times New Roman" w:eastAsia="Times New Roman" w:hAnsi="Times New Roman" w:cs="Times New Roman"/>
          <w:color w:val="226644"/>
          <w:sz w:val="24"/>
          <w:szCs w:val="24"/>
          <w:lang w:eastAsia="ru-RU"/>
        </w:rPr>
      </w:pPr>
      <w:r w:rsidRPr="005078A4">
        <w:rPr>
          <w:rFonts w:ascii="Times New Roman" w:eastAsia="Times New Roman" w:hAnsi="Times New Roman" w:cs="Times New Roman"/>
          <w:color w:val="226644"/>
          <w:sz w:val="24"/>
          <w:szCs w:val="24"/>
          <w:lang w:eastAsia="ru-RU"/>
        </w:rPr>
        <w:t> </w:t>
      </w:r>
    </w:p>
    <w:p w:rsidR="005078A4" w:rsidRPr="005078A4" w:rsidRDefault="005078A4" w:rsidP="005078A4">
      <w:pPr>
        <w:autoSpaceDE w:val="0"/>
        <w:autoSpaceDN w:val="0"/>
        <w:adjustRightInd w:val="0"/>
        <w:spacing w:after="0"/>
        <w:ind w:firstLine="454"/>
        <w:jc w:val="center"/>
        <w:textAlignment w:val="center"/>
        <w:rPr>
          <w:rFonts w:ascii="Times New Roman" w:eastAsia="Times New Roman" w:hAnsi="Times New Roman" w:cs="Times New Roman"/>
          <w:b/>
          <w:sz w:val="24"/>
          <w:szCs w:val="24"/>
          <w:lang w:eastAsia="ru-RU"/>
        </w:rPr>
      </w:pPr>
      <w:r w:rsidRPr="005078A4">
        <w:rPr>
          <w:rFonts w:ascii="Times New Roman" w:eastAsia="Times New Roman" w:hAnsi="Times New Roman" w:cs="Times New Roman"/>
          <w:b/>
          <w:sz w:val="24"/>
          <w:szCs w:val="24"/>
          <w:shd w:val="clear" w:color="auto" w:fill="FFFFFF"/>
          <w:lang w:eastAsia="ru-RU"/>
        </w:rPr>
        <w:t>Мероприятия по реализации программы</w:t>
      </w:r>
    </w:p>
    <w:tbl>
      <w:tblPr>
        <w:tblStyle w:val="2b"/>
        <w:tblW w:w="10461" w:type="dxa"/>
        <w:tblLook w:val="04A0"/>
      </w:tblPr>
      <w:tblGrid>
        <w:gridCol w:w="585"/>
        <w:gridCol w:w="3918"/>
        <w:gridCol w:w="1422"/>
        <w:gridCol w:w="2126"/>
        <w:gridCol w:w="2410"/>
      </w:tblGrid>
      <w:tr w:rsidR="005078A4" w:rsidRPr="00F34D85" w:rsidTr="005078A4">
        <w:tc>
          <w:tcPr>
            <w:tcW w:w="585"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 п/п</w:t>
            </w:r>
          </w:p>
        </w:tc>
        <w:tc>
          <w:tcPr>
            <w:tcW w:w="3918"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Мероприятие</w:t>
            </w:r>
          </w:p>
        </w:tc>
        <w:tc>
          <w:tcPr>
            <w:tcW w:w="1422"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Сроки исполнения</w:t>
            </w:r>
          </w:p>
        </w:tc>
        <w:tc>
          <w:tcPr>
            <w:tcW w:w="2126"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Ответственные</w:t>
            </w:r>
          </w:p>
        </w:tc>
        <w:tc>
          <w:tcPr>
            <w:tcW w:w="2410"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Ожидаемый результат</w:t>
            </w:r>
          </w:p>
        </w:tc>
      </w:tr>
      <w:tr w:rsidR="005078A4" w:rsidRPr="00F34D85" w:rsidTr="005078A4">
        <w:tc>
          <w:tcPr>
            <w:tcW w:w="585"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rPr>
              <w:br/>
            </w:r>
            <w:r w:rsidRPr="00F34D85">
              <w:rPr>
                <w:rFonts w:ascii="Times New Roman" w:hAnsi="Times New Roman" w:cs="Times New Roman"/>
                <w:sz w:val="20"/>
                <w:szCs w:val="20"/>
                <w:shd w:val="clear" w:color="auto" w:fill="FFFFFF"/>
              </w:rPr>
              <w:t>1.</w:t>
            </w:r>
          </w:p>
        </w:tc>
        <w:tc>
          <w:tcPr>
            <w:tcW w:w="3918"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 xml:space="preserve">Проведение совместных заседаний педагогического совета и Совета школы по совместному планированию работы на учебный год </w:t>
            </w:r>
          </w:p>
        </w:tc>
        <w:tc>
          <w:tcPr>
            <w:tcW w:w="1422"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Август текущего года</w:t>
            </w:r>
          </w:p>
        </w:tc>
        <w:tc>
          <w:tcPr>
            <w:tcW w:w="2126"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Директор школы, администрация школы</w:t>
            </w:r>
          </w:p>
        </w:tc>
        <w:tc>
          <w:tcPr>
            <w:tcW w:w="2410"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 Утверждение плана работы на текущий год</w:t>
            </w:r>
          </w:p>
        </w:tc>
      </w:tr>
      <w:tr w:rsidR="005078A4" w:rsidRPr="00F34D85" w:rsidTr="005078A4">
        <w:tc>
          <w:tcPr>
            <w:tcW w:w="585"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2</w:t>
            </w:r>
          </w:p>
        </w:tc>
        <w:tc>
          <w:tcPr>
            <w:tcW w:w="3918"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Заседания МО начальных классов по реализации Программы в текущем учебном году и организации различных мероприятий</w:t>
            </w:r>
          </w:p>
        </w:tc>
        <w:tc>
          <w:tcPr>
            <w:tcW w:w="1422"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1раз в полугодие</w:t>
            </w:r>
          </w:p>
        </w:tc>
        <w:tc>
          <w:tcPr>
            <w:tcW w:w="2126"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p>
        </w:tc>
        <w:tc>
          <w:tcPr>
            <w:tcW w:w="2410"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Анализ реализации и коррекция плана работ</w:t>
            </w:r>
          </w:p>
        </w:tc>
      </w:tr>
      <w:tr w:rsidR="005078A4" w:rsidRPr="00F34D85" w:rsidTr="005078A4">
        <w:tc>
          <w:tcPr>
            <w:tcW w:w="585"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rPr>
              <w:t>3</w:t>
            </w:r>
          </w:p>
        </w:tc>
        <w:tc>
          <w:tcPr>
            <w:tcW w:w="3918"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Введение в план внеурочной деятельности кружкой экологической направленности</w:t>
            </w:r>
          </w:p>
        </w:tc>
        <w:tc>
          <w:tcPr>
            <w:tcW w:w="1422"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rPr>
              <w:t>ежегодно</w:t>
            </w:r>
          </w:p>
        </w:tc>
        <w:tc>
          <w:tcPr>
            <w:tcW w:w="2126"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Заместитель директора по УВР</w:t>
            </w:r>
          </w:p>
        </w:tc>
        <w:tc>
          <w:tcPr>
            <w:tcW w:w="2410"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Введение курса «Вокруг меня- мир»</w:t>
            </w:r>
          </w:p>
        </w:tc>
      </w:tr>
      <w:tr w:rsidR="005078A4" w:rsidRPr="00F34D85" w:rsidTr="005078A4">
        <w:tc>
          <w:tcPr>
            <w:tcW w:w="585"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4.</w:t>
            </w:r>
          </w:p>
        </w:tc>
        <w:tc>
          <w:tcPr>
            <w:tcW w:w="3918"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Разработка отдельных уроков  экологической направленности</w:t>
            </w:r>
          </w:p>
        </w:tc>
        <w:tc>
          <w:tcPr>
            <w:tcW w:w="1422"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ежегодно</w:t>
            </w:r>
          </w:p>
        </w:tc>
        <w:tc>
          <w:tcPr>
            <w:tcW w:w="2126"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Учителя-предметники</w:t>
            </w:r>
          </w:p>
        </w:tc>
        <w:tc>
          <w:tcPr>
            <w:tcW w:w="2410"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Экологическое образование школьников</w:t>
            </w:r>
            <w:r w:rsidRPr="00F34D85">
              <w:rPr>
                <w:rFonts w:ascii="Times New Roman" w:hAnsi="Times New Roman" w:cs="Times New Roman"/>
                <w:sz w:val="20"/>
                <w:szCs w:val="20"/>
              </w:rPr>
              <w:br/>
            </w:r>
          </w:p>
        </w:tc>
      </w:tr>
      <w:tr w:rsidR="005078A4" w:rsidRPr="00F34D85" w:rsidTr="005078A4">
        <w:tc>
          <w:tcPr>
            <w:tcW w:w="585"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5</w:t>
            </w:r>
          </w:p>
        </w:tc>
        <w:tc>
          <w:tcPr>
            <w:tcW w:w="3918"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Разработка системы приемов, методов и мероприятий, направленных на экологическое воспитание учащихся через предметные недели</w:t>
            </w:r>
          </w:p>
        </w:tc>
        <w:tc>
          <w:tcPr>
            <w:tcW w:w="1422"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ежегодно</w:t>
            </w:r>
          </w:p>
        </w:tc>
        <w:tc>
          <w:tcPr>
            <w:tcW w:w="2126"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Заместитель директора по ВР, учителя-предметники</w:t>
            </w:r>
          </w:p>
        </w:tc>
        <w:tc>
          <w:tcPr>
            <w:tcW w:w="2410"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Развитие и углубление экологических интересов школьников </w:t>
            </w:r>
            <w:r w:rsidRPr="00F34D85">
              <w:rPr>
                <w:rFonts w:ascii="Times New Roman" w:hAnsi="Times New Roman" w:cs="Times New Roman"/>
                <w:sz w:val="20"/>
                <w:szCs w:val="20"/>
              </w:rPr>
              <w:br/>
            </w:r>
          </w:p>
        </w:tc>
      </w:tr>
      <w:tr w:rsidR="005078A4" w:rsidRPr="00F34D85" w:rsidTr="005078A4">
        <w:tc>
          <w:tcPr>
            <w:tcW w:w="585"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6</w:t>
            </w:r>
          </w:p>
        </w:tc>
        <w:tc>
          <w:tcPr>
            <w:tcW w:w="3918"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Закрепление в практике работы классных руководителей развития у детей культуры их взаимоотношений с окружающей средой (экологические программы, проекты, отдельные мероприятия)</w:t>
            </w:r>
          </w:p>
        </w:tc>
        <w:tc>
          <w:tcPr>
            <w:tcW w:w="1422"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ежегодно</w:t>
            </w:r>
          </w:p>
        </w:tc>
        <w:tc>
          <w:tcPr>
            <w:tcW w:w="2126"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Заместитель директора по ВР, учителя-предметники</w:t>
            </w:r>
          </w:p>
        </w:tc>
        <w:tc>
          <w:tcPr>
            <w:tcW w:w="2410"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rPr>
            </w:pPr>
            <w:r w:rsidRPr="00F34D85">
              <w:rPr>
                <w:rFonts w:ascii="Times New Roman" w:hAnsi="Times New Roman" w:cs="Times New Roman"/>
                <w:sz w:val="20"/>
                <w:szCs w:val="20"/>
                <w:shd w:val="clear" w:color="auto" w:fill="FFFFFF"/>
              </w:rPr>
              <w:t>Систематическая экологическая работа, развивающая правильное мировоззрение учащихся</w:t>
            </w:r>
          </w:p>
        </w:tc>
      </w:tr>
      <w:tr w:rsidR="005078A4" w:rsidRPr="00F34D85" w:rsidTr="005078A4">
        <w:tc>
          <w:tcPr>
            <w:tcW w:w="585"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7</w:t>
            </w:r>
          </w:p>
        </w:tc>
        <w:tc>
          <w:tcPr>
            <w:tcW w:w="3918"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 xml:space="preserve">Исследовательская деятельность учащихся, направляемая педагогами школы </w:t>
            </w:r>
          </w:p>
        </w:tc>
        <w:tc>
          <w:tcPr>
            <w:tcW w:w="1422"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Согласно планам работы</w:t>
            </w:r>
          </w:p>
        </w:tc>
        <w:tc>
          <w:tcPr>
            <w:tcW w:w="2126"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Заместитель директора по УВР, учителя-предметники</w:t>
            </w:r>
          </w:p>
        </w:tc>
        <w:tc>
          <w:tcPr>
            <w:tcW w:w="2410"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Реализация исследовательских проектов, участие в конкурсах и конференциях</w:t>
            </w:r>
            <w:r w:rsidRPr="00F34D85">
              <w:rPr>
                <w:rFonts w:ascii="Times New Roman" w:hAnsi="Times New Roman" w:cs="Times New Roman"/>
                <w:sz w:val="20"/>
                <w:szCs w:val="20"/>
              </w:rPr>
              <w:br/>
            </w:r>
          </w:p>
        </w:tc>
      </w:tr>
      <w:tr w:rsidR="005078A4" w:rsidRPr="00F34D85" w:rsidTr="005078A4">
        <w:tc>
          <w:tcPr>
            <w:tcW w:w="585"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lastRenderedPageBreak/>
              <w:t>8.</w:t>
            </w:r>
          </w:p>
        </w:tc>
        <w:tc>
          <w:tcPr>
            <w:tcW w:w="3918"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Организация и проведение разнообразных экологических праздников и мероприятий:</w:t>
            </w:r>
            <w:r w:rsidRPr="00F34D85">
              <w:rPr>
                <w:rFonts w:ascii="Times New Roman" w:hAnsi="Times New Roman" w:cs="Times New Roman"/>
                <w:sz w:val="20"/>
                <w:szCs w:val="20"/>
              </w:rPr>
              <w:br/>
            </w:r>
            <w:r w:rsidRPr="00F34D85">
              <w:rPr>
                <w:rFonts w:ascii="Times New Roman" w:hAnsi="Times New Roman" w:cs="Times New Roman"/>
                <w:sz w:val="20"/>
                <w:szCs w:val="20"/>
                <w:shd w:val="clear" w:color="auto" w:fill="FFFFFF"/>
              </w:rPr>
              <w:t>-День птиц</w:t>
            </w:r>
            <w:r w:rsidRPr="00F34D85">
              <w:rPr>
                <w:rFonts w:ascii="Times New Roman" w:hAnsi="Times New Roman" w:cs="Times New Roman"/>
                <w:sz w:val="20"/>
                <w:szCs w:val="20"/>
              </w:rPr>
              <w:br/>
            </w:r>
            <w:r w:rsidRPr="00F34D85">
              <w:rPr>
                <w:rFonts w:ascii="Times New Roman" w:hAnsi="Times New Roman" w:cs="Times New Roman"/>
                <w:sz w:val="20"/>
                <w:szCs w:val="20"/>
                <w:shd w:val="clear" w:color="auto" w:fill="FFFFFF"/>
              </w:rPr>
              <w:t>-Празднование экологических дат</w:t>
            </w:r>
            <w:r w:rsidRPr="00F34D85">
              <w:rPr>
                <w:rFonts w:ascii="Times New Roman" w:hAnsi="Times New Roman" w:cs="Times New Roman"/>
                <w:sz w:val="20"/>
                <w:szCs w:val="20"/>
              </w:rPr>
              <w:br/>
            </w:r>
            <w:r w:rsidRPr="00F34D85">
              <w:rPr>
                <w:rFonts w:ascii="Times New Roman" w:hAnsi="Times New Roman" w:cs="Times New Roman"/>
                <w:sz w:val="20"/>
                <w:szCs w:val="20"/>
                <w:shd w:val="clear" w:color="auto" w:fill="FFFFFF"/>
              </w:rPr>
              <w:t>- познавательные и тематические экосборы;</w:t>
            </w:r>
            <w:r w:rsidRPr="00F34D85">
              <w:rPr>
                <w:rFonts w:ascii="Times New Roman" w:hAnsi="Times New Roman" w:cs="Times New Roman"/>
                <w:sz w:val="20"/>
                <w:szCs w:val="20"/>
              </w:rPr>
              <w:br/>
            </w:r>
            <w:r w:rsidRPr="00F34D85">
              <w:rPr>
                <w:rFonts w:ascii="Times New Roman" w:hAnsi="Times New Roman" w:cs="Times New Roman"/>
                <w:sz w:val="20"/>
                <w:szCs w:val="20"/>
                <w:shd w:val="clear" w:color="auto" w:fill="FFFFFF"/>
              </w:rPr>
              <w:t>-конкурсные программы, КВНы, викторины</w:t>
            </w:r>
            <w:r w:rsidRPr="00F34D85">
              <w:rPr>
                <w:rFonts w:ascii="Times New Roman" w:hAnsi="Times New Roman" w:cs="Times New Roman"/>
                <w:sz w:val="20"/>
                <w:szCs w:val="20"/>
              </w:rPr>
              <w:br/>
            </w:r>
            <w:r w:rsidRPr="00F34D85">
              <w:rPr>
                <w:rFonts w:ascii="Times New Roman" w:hAnsi="Times New Roman" w:cs="Times New Roman"/>
                <w:sz w:val="20"/>
                <w:szCs w:val="20"/>
                <w:shd w:val="clear" w:color="auto" w:fill="FFFFFF"/>
              </w:rPr>
              <w:t>- встречи и беседы с интересными людьми (учеными-биологами, инспекторами по охране природы и т.п.)</w:t>
            </w:r>
          </w:p>
        </w:tc>
        <w:tc>
          <w:tcPr>
            <w:tcW w:w="1422"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ежегодно</w:t>
            </w:r>
          </w:p>
        </w:tc>
        <w:tc>
          <w:tcPr>
            <w:tcW w:w="2126"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Зам. директора по ВР, классные руководители, воспитатели ГПД</w:t>
            </w:r>
          </w:p>
        </w:tc>
        <w:tc>
          <w:tcPr>
            <w:tcW w:w="2410"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Реализация плана экологической работы школы</w:t>
            </w:r>
          </w:p>
        </w:tc>
      </w:tr>
      <w:tr w:rsidR="005078A4" w:rsidRPr="00F34D85" w:rsidTr="005078A4">
        <w:tc>
          <w:tcPr>
            <w:tcW w:w="585"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9</w:t>
            </w:r>
          </w:p>
        </w:tc>
        <w:tc>
          <w:tcPr>
            <w:tcW w:w="3918"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Участие в экологических конкурсах, конференциях и олимпиадах разных уровней</w:t>
            </w:r>
          </w:p>
        </w:tc>
        <w:tc>
          <w:tcPr>
            <w:tcW w:w="1422"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ежегодно</w:t>
            </w:r>
          </w:p>
        </w:tc>
        <w:tc>
          <w:tcPr>
            <w:tcW w:w="2126"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 xml:space="preserve">Учителя-предметники </w:t>
            </w:r>
          </w:p>
        </w:tc>
        <w:tc>
          <w:tcPr>
            <w:tcW w:w="2410"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Реализация экологических проектов, призовое участие школьников в конкурсных программах</w:t>
            </w:r>
          </w:p>
        </w:tc>
      </w:tr>
      <w:tr w:rsidR="005078A4" w:rsidRPr="00F34D85" w:rsidTr="005078A4">
        <w:tc>
          <w:tcPr>
            <w:tcW w:w="585"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10</w:t>
            </w:r>
          </w:p>
        </w:tc>
        <w:tc>
          <w:tcPr>
            <w:tcW w:w="3918"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Практическая реализация экологической работы: экологические рейды, субботники, природоохранные акции «Покормите птиц зимой», «Птичий дом», походы и экскурсии юных экологов</w:t>
            </w:r>
          </w:p>
        </w:tc>
        <w:tc>
          <w:tcPr>
            <w:tcW w:w="1422"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Ежегодно</w:t>
            </w:r>
          </w:p>
        </w:tc>
        <w:tc>
          <w:tcPr>
            <w:tcW w:w="2126"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 xml:space="preserve">Зам. директора по ВР, классные руководители </w:t>
            </w:r>
          </w:p>
        </w:tc>
        <w:tc>
          <w:tcPr>
            <w:tcW w:w="2410"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Практическая помощь окружающей природе</w:t>
            </w:r>
          </w:p>
        </w:tc>
      </w:tr>
      <w:tr w:rsidR="005078A4" w:rsidRPr="00F34D85" w:rsidTr="005078A4">
        <w:tc>
          <w:tcPr>
            <w:tcW w:w="585"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11.</w:t>
            </w:r>
          </w:p>
        </w:tc>
        <w:tc>
          <w:tcPr>
            <w:tcW w:w="3918"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Здоровьесберегающая составляющая экологического воспитания:</w:t>
            </w:r>
            <w:r w:rsidRPr="00F34D85">
              <w:rPr>
                <w:rFonts w:ascii="Times New Roman" w:hAnsi="Times New Roman" w:cs="Times New Roman"/>
                <w:sz w:val="20"/>
                <w:szCs w:val="20"/>
              </w:rPr>
              <w:br/>
            </w:r>
            <w:r w:rsidRPr="00F34D85">
              <w:rPr>
                <w:rFonts w:ascii="Times New Roman" w:hAnsi="Times New Roman" w:cs="Times New Roman"/>
                <w:sz w:val="20"/>
                <w:szCs w:val="20"/>
                <w:shd w:val="clear" w:color="auto" w:fill="FFFFFF"/>
              </w:rPr>
              <w:t>-«Велосипед – экологический транспорт»;</w:t>
            </w:r>
            <w:r w:rsidRPr="00F34D85">
              <w:rPr>
                <w:rFonts w:ascii="Times New Roman" w:hAnsi="Times New Roman" w:cs="Times New Roman"/>
                <w:sz w:val="20"/>
                <w:szCs w:val="20"/>
              </w:rPr>
              <w:br/>
            </w:r>
            <w:r w:rsidRPr="00F34D85">
              <w:rPr>
                <w:rFonts w:ascii="Times New Roman" w:hAnsi="Times New Roman" w:cs="Times New Roman"/>
                <w:sz w:val="20"/>
                <w:szCs w:val="20"/>
                <w:shd w:val="clear" w:color="auto" w:fill="FFFFFF"/>
              </w:rPr>
              <w:t>-школьная спартакиада «В здоровом теле…»;</w:t>
            </w:r>
          </w:p>
        </w:tc>
        <w:tc>
          <w:tcPr>
            <w:tcW w:w="1422"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Ежегодно</w:t>
            </w:r>
          </w:p>
        </w:tc>
        <w:tc>
          <w:tcPr>
            <w:tcW w:w="2126"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Зам. директора по ВР, преподаватели физкультуры и ОБЖ</w:t>
            </w:r>
          </w:p>
        </w:tc>
        <w:tc>
          <w:tcPr>
            <w:tcW w:w="2410"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Развитие у детей навыков здоровьесбережения, правильного отношения к экологии собственного тела.</w:t>
            </w:r>
          </w:p>
        </w:tc>
      </w:tr>
      <w:tr w:rsidR="005078A4" w:rsidRPr="00F34D85" w:rsidTr="005078A4">
        <w:tc>
          <w:tcPr>
            <w:tcW w:w="585"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12.</w:t>
            </w:r>
          </w:p>
        </w:tc>
        <w:tc>
          <w:tcPr>
            <w:tcW w:w="3918"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Комплекс мероприятий «Экология вокруг нас»:</w:t>
            </w:r>
            <w:r w:rsidRPr="00F34D85">
              <w:rPr>
                <w:rFonts w:ascii="Times New Roman" w:hAnsi="Times New Roman" w:cs="Times New Roman"/>
                <w:sz w:val="20"/>
                <w:szCs w:val="20"/>
              </w:rPr>
              <w:br/>
            </w:r>
            <w:r w:rsidRPr="00F34D85">
              <w:rPr>
                <w:rFonts w:ascii="Times New Roman" w:hAnsi="Times New Roman" w:cs="Times New Roman"/>
                <w:sz w:val="20"/>
                <w:szCs w:val="20"/>
                <w:shd w:val="clear" w:color="auto" w:fill="FFFFFF"/>
              </w:rPr>
              <w:t>-реализация программы по благоустройству пришкольной территории;</w:t>
            </w:r>
            <w:r w:rsidRPr="00F34D85">
              <w:rPr>
                <w:rFonts w:ascii="Times New Roman" w:hAnsi="Times New Roman" w:cs="Times New Roman"/>
                <w:sz w:val="20"/>
                <w:szCs w:val="20"/>
              </w:rPr>
              <w:br/>
            </w:r>
            <w:r w:rsidRPr="00F34D85">
              <w:rPr>
                <w:rFonts w:ascii="Times New Roman" w:hAnsi="Times New Roman" w:cs="Times New Roman"/>
                <w:sz w:val="20"/>
                <w:szCs w:val="20"/>
                <w:shd w:val="clear" w:color="auto" w:fill="FFFFFF"/>
              </w:rPr>
              <w:t>-озеленение школы и учебных кабинетов;</w:t>
            </w:r>
          </w:p>
        </w:tc>
        <w:tc>
          <w:tcPr>
            <w:tcW w:w="1422"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Ежегодно</w:t>
            </w:r>
          </w:p>
        </w:tc>
        <w:tc>
          <w:tcPr>
            <w:tcW w:w="2126"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Учитель биологии заведующий пришкольным учебно-опытным участком</w:t>
            </w:r>
          </w:p>
        </w:tc>
        <w:tc>
          <w:tcPr>
            <w:tcW w:w="2410"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Создание в школе, вокруг нее, в родном селе благоприятной экологической обстановки</w:t>
            </w:r>
            <w:r w:rsidRPr="00F34D85">
              <w:rPr>
                <w:rFonts w:ascii="Times New Roman" w:hAnsi="Times New Roman" w:cs="Times New Roman"/>
                <w:sz w:val="20"/>
                <w:szCs w:val="20"/>
              </w:rPr>
              <w:br/>
            </w:r>
          </w:p>
        </w:tc>
      </w:tr>
      <w:tr w:rsidR="005078A4" w:rsidRPr="00F34D85" w:rsidTr="005078A4">
        <w:tc>
          <w:tcPr>
            <w:tcW w:w="585"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13.</w:t>
            </w:r>
          </w:p>
        </w:tc>
        <w:tc>
          <w:tcPr>
            <w:tcW w:w="3918"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Проведение школьной экологической конференции</w:t>
            </w:r>
          </w:p>
        </w:tc>
        <w:tc>
          <w:tcPr>
            <w:tcW w:w="1422"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март текущего года</w:t>
            </w:r>
          </w:p>
        </w:tc>
        <w:tc>
          <w:tcPr>
            <w:tcW w:w="2126"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Руководитель ШМО естественно-научного цикла</w:t>
            </w:r>
          </w:p>
        </w:tc>
        <w:tc>
          <w:tcPr>
            <w:tcW w:w="2410"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Подведение итогов экологической работы в текущем году</w:t>
            </w:r>
          </w:p>
        </w:tc>
      </w:tr>
      <w:tr w:rsidR="005078A4" w:rsidRPr="00F34D85" w:rsidTr="005078A4">
        <w:tc>
          <w:tcPr>
            <w:tcW w:w="585"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14</w:t>
            </w:r>
          </w:p>
        </w:tc>
        <w:tc>
          <w:tcPr>
            <w:tcW w:w="3918"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 xml:space="preserve">Подбор материалов и оформление в сети Интернет сайта нашей школы. Оформление на нем экологической страницы </w:t>
            </w:r>
          </w:p>
        </w:tc>
        <w:tc>
          <w:tcPr>
            <w:tcW w:w="1422"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В течение года</w:t>
            </w:r>
          </w:p>
        </w:tc>
        <w:tc>
          <w:tcPr>
            <w:tcW w:w="2126"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p>
        </w:tc>
        <w:tc>
          <w:tcPr>
            <w:tcW w:w="2410"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p>
        </w:tc>
      </w:tr>
      <w:tr w:rsidR="005078A4" w:rsidRPr="00F34D85" w:rsidTr="005078A4">
        <w:tc>
          <w:tcPr>
            <w:tcW w:w="585"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16.</w:t>
            </w:r>
          </w:p>
        </w:tc>
        <w:tc>
          <w:tcPr>
            <w:tcW w:w="3918"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Регулярное освещение в работе СМИ экологической работы нашей школы</w:t>
            </w:r>
          </w:p>
        </w:tc>
        <w:tc>
          <w:tcPr>
            <w:tcW w:w="1422"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Регулярно</w:t>
            </w:r>
          </w:p>
        </w:tc>
        <w:tc>
          <w:tcPr>
            <w:tcW w:w="2126"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p>
        </w:tc>
        <w:tc>
          <w:tcPr>
            <w:tcW w:w="2410"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Позитивная реклама экологической работы нашей школы</w:t>
            </w:r>
          </w:p>
        </w:tc>
      </w:tr>
      <w:tr w:rsidR="005078A4" w:rsidRPr="00F34D85" w:rsidTr="005078A4">
        <w:tc>
          <w:tcPr>
            <w:tcW w:w="585"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17.</w:t>
            </w:r>
          </w:p>
        </w:tc>
        <w:tc>
          <w:tcPr>
            <w:tcW w:w="3918"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Обмен опытом работы на МО классных руководителей по проблеме экологического воспитания школьников</w:t>
            </w:r>
          </w:p>
        </w:tc>
        <w:tc>
          <w:tcPr>
            <w:tcW w:w="1422"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Ежегодно</w:t>
            </w:r>
          </w:p>
        </w:tc>
        <w:tc>
          <w:tcPr>
            <w:tcW w:w="2126"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Зам. директора по УВР</w:t>
            </w:r>
          </w:p>
        </w:tc>
        <w:tc>
          <w:tcPr>
            <w:tcW w:w="2410" w:type="dxa"/>
          </w:tcPr>
          <w:p w:rsidR="005078A4" w:rsidRPr="00F34D85" w:rsidRDefault="005078A4" w:rsidP="005078A4">
            <w:pPr>
              <w:autoSpaceDE w:val="0"/>
              <w:autoSpaceDN w:val="0"/>
              <w:adjustRightInd w:val="0"/>
              <w:spacing w:line="276" w:lineRule="auto"/>
              <w:jc w:val="both"/>
              <w:textAlignment w:val="center"/>
              <w:rPr>
                <w:rFonts w:ascii="Times New Roman" w:hAnsi="Times New Roman" w:cs="Times New Roman"/>
                <w:sz w:val="20"/>
                <w:szCs w:val="20"/>
                <w:shd w:val="clear" w:color="auto" w:fill="FFFFFF"/>
              </w:rPr>
            </w:pPr>
            <w:r w:rsidRPr="00F34D85">
              <w:rPr>
                <w:rFonts w:ascii="Times New Roman" w:hAnsi="Times New Roman" w:cs="Times New Roman"/>
                <w:sz w:val="20"/>
                <w:szCs w:val="20"/>
                <w:shd w:val="clear" w:color="auto" w:fill="FFFFFF"/>
              </w:rPr>
              <w:t>Наработка методических приемов и навыков экологического образования и воспитания школьников</w:t>
            </w:r>
          </w:p>
        </w:tc>
      </w:tr>
    </w:tbl>
    <w:p w:rsidR="005078A4" w:rsidRPr="005078A4" w:rsidRDefault="005078A4" w:rsidP="005078A4">
      <w:pPr>
        <w:autoSpaceDE w:val="0"/>
        <w:autoSpaceDN w:val="0"/>
        <w:adjustRightInd w:val="0"/>
        <w:spacing w:after="0"/>
        <w:ind w:firstLine="454"/>
        <w:jc w:val="both"/>
        <w:textAlignment w:val="center"/>
        <w:rPr>
          <w:rFonts w:ascii="Times New Roman" w:eastAsia="Times New Roman" w:hAnsi="Times New Roman" w:cs="Times New Roman"/>
          <w:sz w:val="24"/>
          <w:szCs w:val="24"/>
          <w:shd w:val="clear" w:color="auto" w:fill="FFFFFF"/>
          <w:lang w:eastAsia="ru-RU"/>
        </w:rPr>
      </w:pPr>
      <w:r w:rsidRPr="005078A4">
        <w:rPr>
          <w:rFonts w:ascii="Times New Roman" w:eastAsia="Times New Roman" w:hAnsi="Times New Roman" w:cs="Times New Roman"/>
          <w:sz w:val="24"/>
          <w:szCs w:val="24"/>
          <w:shd w:val="clear" w:color="auto" w:fill="FFFFFF"/>
          <w:lang w:eastAsia="ru-RU"/>
        </w:rPr>
        <w:t xml:space="preserve">     Планируемый результат реализации Программы – свободная творческая личность, осознающая ответственность по отношению к среде своего обитания - к нашему общему дому, обладающая знаниями экологических законов и экологической культурой, соблюдающая нравственные и правовые принципы природопользования, ведущая активную природоохранительную деятельность, противодействующая нарушителям связей в биосфере - социально ориентированная личность с развитым экологическим сознанием.</w:t>
      </w:r>
    </w:p>
    <w:p w:rsidR="005078A4" w:rsidRPr="005078A4" w:rsidRDefault="005078A4" w:rsidP="005078A4">
      <w:pPr>
        <w:suppressAutoHyphens/>
        <w:spacing w:after="0"/>
        <w:ind w:firstLine="709"/>
        <w:jc w:val="both"/>
        <w:rPr>
          <w:rFonts w:ascii="Times New Roman" w:eastAsia="Arial" w:hAnsi="Times New Roman" w:cs="Times New Roman"/>
          <w:sz w:val="24"/>
          <w:szCs w:val="24"/>
          <w:lang w:eastAsia="ar-SA"/>
        </w:rPr>
      </w:pPr>
      <w:r w:rsidRPr="005078A4">
        <w:rPr>
          <w:rFonts w:ascii="Times New Roman" w:eastAsia="Arial" w:hAnsi="Times New Roman" w:cs="Times New Roman"/>
          <w:sz w:val="24"/>
          <w:szCs w:val="24"/>
          <w:lang w:eastAsia="ar-SA"/>
        </w:rPr>
        <w:t xml:space="preserve">1. Создание здоровьесберегающей инфраструктуры образовательного учреждения. </w:t>
      </w:r>
    </w:p>
    <w:p w:rsidR="005078A4" w:rsidRPr="005078A4" w:rsidRDefault="005078A4" w:rsidP="005078A4">
      <w:pPr>
        <w:suppressAutoHyphens/>
        <w:spacing w:after="0"/>
        <w:ind w:firstLine="709"/>
        <w:jc w:val="both"/>
        <w:rPr>
          <w:rFonts w:ascii="Times New Roman" w:eastAsia="Arial" w:hAnsi="Times New Roman" w:cs="Times New Roman"/>
          <w:sz w:val="24"/>
          <w:szCs w:val="24"/>
          <w:lang w:eastAsia="ar-SA"/>
        </w:rPr>
      </w:pPr>
      <w:r w:rsidRPr="005078A4">
        <w:rPr>
          <w:rFonts w:ascii="Times New Roman" w:eastAsia="Arial" w:hAnsi="Times New Roman" w:cs="Times New Roman"/>
          <w:sz w:val="24"/>
          <w:szCs w:val="24"/>
          <w:lang w:eastAsia="ar-SA"/>
        </w:rPr>
        <w:lastRenderedPageBreak/>
        <w:t xml:space="preserve">В школьном здании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p w:rsidR="005078A4" w:rsidRPr="005078A4" w:rsidRDefault="005078A4" w:rsidP="005078A4">
      <w:pPr>
        <w:suppressAutoHyphens/>
        <w:spacing w:after="0"/>
        <w:ind w:firstLine="709"/>
        <w:jc w:val="both"/>
        <w:rPr>
          <w:rFonts w:ascii="Times New Roman" w:eastAsia="Arial" w:hAnsi="Times New Roman" w:cs="Times New Roman"/>
          <w:sz w:val="24"/>
          <w:szCs w:val="24"/>
          <w:lang w:eastAsia="ar-SA"/>
        </w:rPr>
      </w:pPr>
      <w:r w:rsidRPr="005078A4">
        <w:rPr>
          <w:rFonts w:ascii="Times New Roman" w:eastAsia="Arial" w:hAnsi="Times New Roman" w:cs="Times New Roman"/>
          <w:sz w:val="24"/>
          <w:szCs w:val="24"/>
          <w:lang w:eastAsia="ar-SA"/>
        </w:rPr>
        <w:t xml:space="preserve">В школе работает столовая, позволяющая организовывать горячие завтраки и обеды в урочное время. </w:t>
      </w:r>
    </w:p>
    <w:p w:rsidR="005078A4" w:rsidRPr="005078A4" w:rsidRDefault="005078A4" w:rsidP="005078A4">
      <w:pPr>
        <w:suppressAutoHyphens/>
        <w:spacing w:after="0"/>
        <w:ind w:firstLine="567"/>
        <w:jc w:val="both"/>
        <w:rPr>
          <w:rFonts w:ascii="Times New Roman" w:eastAsia="Arial" w:hAnsi="Times New Roman" w:cs="Times New Roman"/>
          <w:sz w:val="24"/>
          <w:szCs w:val="24"/>
          <w:lang w:eastAsia="ar-SA"/>
        </w:rPr>
      </w:pPr>
      <w:r w:rsidRPr="005078A4">
        <w:rPr>
          <w:rFonts w:ascii="Times New Roman" w:eastAsia="Arial" w:hAnsi="Times New Roman" w:cs="Times New Roman"/>
          <w:sz w:val="24"/>
          <w:szCs w:val="24"/>
          <w:lang w:eastAsia="ar-SA"/>
        </w:rPr>
        <w:t>Столовая работает с 8.00 до 15.00 ч., горячую пищу готовят в школе. Бесплатно питаются все обучающиеся, которые относятся к категории малообеспеченные, многодетные, опекуны, дети-сироты, дети из неполных семей, если оба родителя являются инвалидами.</w:t>
      </w:r>
    </w:p>
    <w:p w:rsidR="005078A4" w:rsidRPr="005078A4" w:rsidRDefault="005078A4" w:rsidP="005078A4">
      <w:pPr>
        <w:suppressAutoHyphens/>
        <w:spacing w:after="0"/>
        <w:ind w:firstLine="709"/>
        <w:jc w:val="both"/>
        <w:rPr>
          <w:rFonts w:ascii="Times New Roman" w:eastAsia="Arial" w:hAnsi="Times New Roman" w:cs="Times New Roman"/>
          <w:sz w:val="24"/>
          <w:szCs w:val="24"/>
          <w:lang w:eastAsia="ar-SA"/>
        </w:rPr>
      </w:pPr>
      <w:r w:rsidRPr="005078A4">
        <w:rPr>
          <w:rFonts w:ascii="Times New Roman" w:eastAsia="Arial" w:hAnsi="Times New Roman" w:cs="Times New Roman"/>
          <w:sz w:val="24"/>
          <w:szCs w:val="24"/>
          <w:lang w:eastAsia="ar-SA"/>
        </w:rPr>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 Для формирования установки на безопасный, здоровый образ жизни в  системе учебников  данных УМК предусмотрены соответствующие разделы и темы. Их содержание предоставляет возможность обсуждать с детьми проблемы, связанные с безопасностью и здоровьем, активным отдыхом.</w:t>
      </w:r>
    </w:p>
    <w:p w:rsidR="005078A4" w:rsidRPr="005078A4" w:rsidRDefault="005078A4" w:rsidP="005078A4">
      <w:pPr>
        <w:suppressAutoHyphens/>
        <w:spacing w:after="0"/>
        <w:ind w:firstLine="709"/>
        <w:jc w:val="both"/>
        <w:rPr>
          <w:rFonts w:ascii="Times New Roman" w:eastAsia="Arial" w:hAnsi="Times New Roman" w:cs="Times New Roman"/>
          <w:sz w:val="24"/>
          <w:szCs w:val="24"/>
          <w:lang w:eastAsia="ar-SA"/>
        </w:rPr>
      </w:pPr>
      <w:r w:rsidRPr="005078A4">
        <w:rPr>
          <w:rFonts w:ascii="Times New Roman" w:eastAsia="Arial" w:hAnsi="Times New Roman" w:cs="Times New Roman"/>
          <w:sz w:val="24"/>
          <w:szCs w:val="24"/>
          <w:lang w:eastAsia="ar-SA"/>
        </w:rPr>
        <w:t xml:space="preserve">В курсе </w:t>
      </w:r>
      <w:r w:rsidRPr="005078A4">
        <w:rPr>
          <w:rFonts w:ascii="Times New Roman" w:eastAsia="Arial" w:hAnsi="Times New Roman" w:cs="Times New Roman"/>
          <w:i/>
          <w:sz w:val="24"/>
          <w:szCs w:val="24"/>
          <w:lang w:eastAsia="ar-SA"/>
        </w:rPr>
        <w:t>«Окружающий мир»</w:t>
      </w:r>
      <w:r w:rsidRPr="005078A4">
        <w:rPr>
          <w:rFonts w:ascii="Times New Roman" w:eastAsia="Arial" w:hAnsi="Times New Roman" w:cs="Times New Roman"/>
          <w:sz w:val="24"/>
          <w:szCs w:val="24"/>
          <w:lang w:eastAsia="ar-SA"/>
        </w:rPr>
        <w:t xml:space="preserve"> для формирования установки на безопасный, здоровый образ жизни в учебниках предусмотрены соответствующие темы и ориентиры в рубрике «За страницами учебника». Так, с 1 класса широко используется богатый здоровьеформирующий потенциал детских игр народов России. Во 2 классе – это повторяющаяся тема «Будь здоров!». В 3 классе в разделе «Дом как мир» эту задачу решает ряд тем («Детские игры – школа здоровья», «Строение тела человека», «Как работает наш организм», «Что такое гигиена», «Наши органы чувств», «Школа первой помощи», «Здоровью цены нет»). В 4 классе вопрос об охране здоровья рассматривается в темах, посвященных Конституции России и правам ребенка в разделе «Мы – граждане единого Отечества», и в разделе «Мы строим будущее России» (тема «Хороша честь, когда есть, что есть», посвященная продовольственной безопасности страны и производству экологически чистых продуктов сельского хозяйства как основы полноценного питания, необходимого для сохранения здоровья человека).</w:t>
      </w:r>
    </w:p>
    <w:p w:rsidR="005078A4" w:rsidRPr="005078A4" w:rsidRDefault="005078A4" w:rsidP="005078A4">
      <w:pPr>
        <w:suppressAutoHyphens/>
        <w:spacing w:after="0"/>
        <w:ind w:firstLine="567"/>
        <w:jc w:val="both"/>
        <w:rPr>
          <w:rFonts w:ascii="Times New Roman" w:eastAsia="Arial" w:hAnsi="Times New Roman" w:cs="Times New Roman"/>
          <w:sz w:val="24"/>
          <w:szCs w:val="24"/>
          <w:lang w:eastAsia="ar-SA"/>
        </w:rPr>
      </w:pPr>
      <w:r w:rsidRPr="005078A4">
        <w:rPr>
          <w:rFonts w:ascii="Times New Roman" w:eastAsia="Arial" w:hAnsi="Times New Roman" w:cs="Times New Roman"/>
          <w:sz w:val="24"/>
          <w:szCs w:val="24"/>
          <w:lang w:eastAsia="ar-SA"/>
        </w:rPr>
        <w:t xml:space="preserve">  В курсе «</w:t>
      </w:r>
      <w:r w:rsidRPr="005078A4">
        <w:rPr>
          <w:rFonts w:ascii="Times New Roman" w:eastAsia="Arial" w:hAnsi="Times New Roman" w:cs="Times New Roman"/>
          <w:i/>
          <w:sz w:val="24"/>
          <w:szCs w:val="24"/>
          <w:lang w:eastAsia="ar-SA"/>
        </w:rPr>
        <w:t>Окружающий мир»</w:t>
      </w:r>
      <w:r w:rsidRPr="005078A4">
        <w:rPr>
          <w:rFonts w:ascii="Times New Roman" w:eastAsia="Arial" w:hAnsi="Times New Roman" w:cs="Times New Roman"/>
          <w:sz w:val="24"/>
          <w:szCs w:val="24"/>
          <w:lang w:eastAsia="ar-SA"/>
        </w:rPr>
        <w:t xml:space="preserve"> по </w:t>
      </w:r>
      <w:r w:rsidRPr="005078A4">
        <w:rPr>
          <w:rFonts w:ascii="Times New Roman" w:eastAsia="Arial" w:hAnsi="Times New Roman" w:cs="Times New Roman"/>
          <w:sz w:val="24"/>
          <w:szCs w:val="24"/>
          <w:u w:val="single"/>
          <w:lang w:eastAsia="ar-SA"/>
        </w:rPr>
        <w:t xml:space="preserve">УМК «Школа России»— </w:t>
      </w:r>
      <w:r w:rsidRPr="005078A4">
        <w:rPr>
          <w:rFonts w:ascii="Times New Roman" w:eastAsia="Arial" w:hAnsi="Times New Roman" w:cs="Times New Roman"/>
          <w:sz w:val="24"/>
          <w:szCs w:val="24"/>
          <w:lang w:eastAsia="ar-SA"/>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5078A4" w:rsidRPr="005078A4" w:rsidRDefault="005078A4" w:rsidP="005078A4">
      <w:pPr>
        <w:suppressAutoHyphens/>
        <w:spacing w:after="0"/>
        <w:ind w:firstLine="709"/>
        <w:jc w:val="both"/>
        <w:rPr>
          <w:rFonts w:ascii="Times New Roman" w:eastAsia="Arial" w:hAnsi="Times New Roman" w:cs="Times New Roman"/>
          <w:sz w:val="24"/>
          <w:szCs w:val="24"/>
          <w:lang w:eastAsia="ar-SA"/>
        </w:rPr>
      </w:pPr>
      <w:r w:rsidRPr="005078A4">
        <w:rPr>
          <w:rFonts w:ascii="Times New Roman" w:eastAsia="Arial" w:hAnsi="Times New Roman" w:cs="Times New Roman"/>
          <w:sz w:val="24"/>
          <w:szCs w:val="24"/>
          <w:lang w:eastAsia="ar-SA"/>
        </w:rPr>
        <w:t>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5078A4" w:rsidRPr="005078A4" w:rsidRDefault="005078A4" w:rsidP="005078A4">
      <w:pPr>
        <w:suppressAutoHyphens/>
        <w:spacing w:after="0"/>
        <w:ind w:firstLine="709"/>
        <w:jc w:val="both"/>
        <w:rPr>
          <w:rFonts w:ascii="Times New Roman" w:eastAsia="Arial" w:hAnsi="Times New Roman" w:cs="Times New Roman"/>
          <w:sz w:val="24"/>
          <w:szCs w:val="24"/>
          <w:lang w:eastAsia="ar-SA"/>
        </w:rPr>
      </w:pPr>
      <w:r w:rsidRPr="005078A4">
        <w:rPr>
          <w:rFonts w:ascii="Times New Roman" w:eastAsia="Arial" w:hAnsi="Times New Roman" w:cs="Times New Roman"/>
          <w:sz w:val="24"/>
          <w:szCs w:val="24"/>
          <w:lang w:eastAsia="ar-SA"/>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5078A4" w:rsidRPr="005078A4" w:rsidRDefault="005078A4" w:rsidP="005078A4">
      <w:pPr>
        <w:suppressAutoHyphens/>
        <w:spacing w:after="0"/>
        <w:ind w:firstLine="567"/>
        <w:jc w:val="both"/>
        <w:rPr>
          <w:rFonts w:ascii="Times New Roman" w:eastAsia="Arial" w:hAnsi="Times New Roman" w:cs="Times New Roman"/>
          <w:sz w:val="24"/>
          <w:szCs w:val="24"/>
          <w:lang w:eastAsia="ar-SA"/>
        </w:rPr>
      </w:pPr>
      <w:r w:rsidRPr="005078A4">
        <w:rPr>
          <w:rFonts w:ascii="Times New Roman" w:eastAsia="Arial" w:hAnsi="Times New Roman" w:cs="Times New Roman"/>
          <w:sz w:val="24"/>
          <w:szCs w:val="24"/>
          <w:lang w:eastAsia="ar-SA"/>
        </w:rPr>
        <w:t xml:space="preserve">В курсе </w:t>
      </w:r>
      <w:r w:rsidRPr="005078A4">
        <w:rPr>
          <w:rFonts w:ascii="Times New Roman" w:eastAsia="Arial" w:hAnsi="Times New Roman" w:cs="Times New Roman"/>
          <w:i/>
          <w:sz w:val="24"/>
          <w:szCs w:val="24"/>
          <w:lang w:eastAsia="ar-SA"/>
        </w:rPr>
        <w:t xml:space="preserve">«Технология»  </w:t>
      </w:r>
      <w:r w:rsidRPr="005078A4">
        <w:rPr>
          <w:rFonts w:ascii="Times New Roman" w:eastAsia="Arial" w:hAnsi="Times New Roman" w:cs="Times New Roman"/>
          <w:sz w:val="24"/>
          <w:szCs w:val="24"/>
          <w:lang w:eastAsia="ar-SA"/>
        </w:rPr>
        <w:t>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5078A4" w:rsidRPr="005078A4" w:rsidRDefault="005078A4" w:rsidP="005078A4">
      <w:pPr>
        <w:suppressAutoHyphens/>
        <w:spacing w:after="0"/>
        <w:ind w:firstLine="709"/>
        <w:jc w:val="both"/>
        <w:rPr>
          <w:rFonts w:ascii="Times New Roman" w:eastAsia="Arial" w:hAnsi="Times New Roman" w:cs="Times New Roman"/>
          <w:sz w:val="24"/>
          <w:szCs w:val="24"/>
          <w:lang w:eastAsia="ar-SA"/>
        </w:rPr>
      </w:pPr>
      <w:r w:rsidRPr="005078A4">
        <w:rPr>
          <w:rFonts w:ascii="Times New Roman" w:eastAsia="Arial" w:hAnsi="Times New Roman" w:cs="Times New Roman"/>
          <w:sz w:val="24"/>
          <w:szCs w:val="24"/>
          <w:lang w:eastAsia="ar-SA"/>
        </w:rPr>
        <w:t xml:space="preserve">В курсе </w:t>
      </w:r>
      <w:r w:rsidRPr="005078A4">
        <w:rPr>
          <w:rFonts w:ascii="Times New Roman" w:eastAsia="Arial" w:hAnsi="Times New Roman" w:cs="Times New Roman"/>
          <w:i/>
          <w:sz w:val="24"/>
          <w:szCs w:val="24"/>
          <w:lang w:eastAsia="ar-SA"/>
        </w:rPr>
        <w:t>«Физическая культура»</w:t>
      </w:r>
      <w:r w:rsidRPr="005078A4">
        <w:rPr>
          <w:rFonts w:ascii="Times New Roman" w:eastAsia="Arial" w:hAnsi="Times New Roman" w:cs="Times New Roman"/>
          <w:sz w:val="24"/>
          <w:szCs w:val="24"/>
          <w:lang w:eastAsia="ar-SA"/>
        </w:rPr>
        <w:t xml:space="preserve"> весь материал учебника (1–4 кл.) способствует выработке установки на безопасный, здоровый образ жизни. На это ориентированы все подразделы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5078A4" w:rsidRPr="005078A4" w:rsidRDefault="005078A4" w:rsidP="005078A4">
      <w:pPr>
        <w:suppressAutoHyphens/>
        <w:spacing w:after="0"/>
        <w:ind w:firstLine="567"/>
        <w:jc w:val="both"/>
        <w:rPr>
          <w:rFonts w:ascii="Times New Roman" w:eastAsia="Arial" w:hAnsi="Times New Roman" w:cs="Times New Roman"/>
          <w:sz w:val="24"/>
          <w:szCs w:val="24"/>
          <w:lang w:eastAsia="ar-SA"/>
        </w:rPr>
      </w:pPr>
      <w:r w:rsidRPr="005078A4">
        <w:rPr>
          <w:rFonts w:ascii="Times New Roman" w:eastAsia="Arial" w:hAnsi="Times New Roman" w:cs="Times New Roman"/>
          <w:sz w:val="24"/>
          <w:szCs w:val="24"/>
          <w:lang w:eastAsia="ar-SA"/>
        </w:rPr>
        <w:lastRenderedPageBreak/>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5078A4" w:rsidRPr="005078A4" w:rsidRDefault="005078A4" w:rsidP="005078A4">
      <w:pPr>
        <w:suppressAutoHyphens/>
        <w:spacing w:after="0"/>
        <w:ind w:firstLine="709"/>
        <w:jc w:val="both"/>
        <w:rPr>
          <w:rFonts w:ascii="Times New Roman" w:eastAsia="Arial" w:hAnsi="Times New Roman" w:cs="Times New Roman"/>
          <w:sz w:val="24"/>
          <w:szCs w:val="24"/>
          <w:lang w:eastAsia="ar-SA"/>
        </w:rPr>
      </w:pPr>
      <w:r w:rsidRPr="005078A4">
        <w:rPr>
          <w:rFonts w:ascii="Times New Roman" w:eastAsia="Arial" w:hAnsi="Times New Roman" w:cs="Times New Roman"/>
          <w:sz w:val="24"/>
          <w:szCs w:val="24"/>
          <w:lang w:eastAsia="ar-SA"/>
        </w:rPr>
        <w:t xml:space="preserve">Организация образовательного процесса строится с учетом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w:t>
      </w:r>
    </w:p>
    <w:p w:rsidR="005078A4" w:rsidRPr="005078A4" w:rsidRDefault="005078A4" w:rsidP="005078A4">
      <w:pPr>
        <w:suppressAutoHyphens/>
        <w:spacing w:after="0"/>
        <w:ind w:firstLine="709"/>
        <w:jc w:val="both"/>
        <w:rPr>
          <w:rFonts w:ascii="Times New Roman" w:eastAsia="Arial" w:hAnsi="Times New Roman" w:cs="Times New Roman"/>
          <w:sz w:val="24"/>
          <w:szCs w:val="24"/>
          <w:lang w:eastAsia="ar-SA"/>
        </w:rPr>
      </w:pPr>
      <w:r w:rsidRPr="005078A4">
        <w:rPr>
          <w:rFonts w:ascii="Times New Roman" w:eastAsia="Arial" w:hAnsi="Times New Roman" w:cs="Times New Roman"/>
          <w:sz w:val="24"/>
          <w:szCs w:val="24"/>
          <w:lang w:eastAsia="ar-SA"/>
        </w:rPr>
        <w:t>В учебном процессе педагоги применяют методы и методики обучения, адекватные возрастным возможностям и особенностям обучающихся.</w:t>
      </w:r>
    </w:p>
    <w:p w:rsidR="005078A4" w:rsidRPr="005078A4" w:rsidRDefault="005078A4" w:rsidP="005078A4">
      <w:pPr>
        <w:suppressAutoHyphens/>
        <w:spacing w:after="0"/>
        <w:ind w:firstLine="709"/>
        <w:jc w:val="both"/>
        <w:rPr>
          <w:rFonts w:ascii="Times New Roman" w:eastAsia="Arial" w:hAnsi="Times New Roman" w:cs="Times New Roman"/>
          <w:sz w:val="24"/>
          <w:szCs w:val="24"/>
          <w:lang w:eastAsia="ar-SA"/>
        </w:rPr>
      </w:pPr>
      <w:r w:rsidRPr="005078A4">
        <w:rPr>
          <w:rFonts w:ascii="Times New Roman" w:eastAsia="Arial" w:hAnsi="Times New Roman" w:cs="Times New Roman"/>
          <w:sz w:val="24"/>
          <w:szCs w:val="24"/>
          <w:lang w:eastAsia="ar-SA"/>
        </w:rPr>
        <w:t>Система физкультурно-оздоровительной работы в школе направлена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Сложившаяся система включает:</w:t>
      </w:r>
    </w:p>
    <w:p w:rsidR="005078A4" w:rsidRPr="005078A4" w:rsidRDefault="005078A4" w:rsidP="005078A4">
      <w:pPr>
        <w:suppressAutoHyphens/>
        <w:spacing w:after="0"/>
        <w:ind w:firstLine="709"/>
        <w:jc w:val="both"/>
        <w:rPr>
          <w:rFonts w:ascii="Times New Roman" w:eastAsia="Arial" w:hAnsi="Times New Roman" w:cs="Times New Roman"/>
          <w:sz w:val="24"/>
          <w:szCs w:val="24"/>
          <w:lang w:eastAsia="ar-SA"/>
        </w:rPr>
      </w:pPr>
      <w:r w:rsidRPr="005078A4">
        <w:rPr>
          <w:rFonts w:ascii="Times New Roman" w:eastAsia="Arial" w:hAnsi="Times New Roman" w:cs="Times New Roman"/>
          <w:sz w:val="24"/>
          <w:szCs w:val="24"/>
          <w:lang w:eastAsia="ar-SA"/>
        </w:rPr>
        <w:t>- полноценную и эффективную работу с обучающимися всех групп здоровья  на уроках физкультуры: учет рекомендаций  врачей, применение  дифференцированного подхода;</w:t>
      </w:r>
    </w:p>
    <w:p w:rsidR="005078A4" w:rsidRPr="005078A4" w:rsidRDefault="005078A4" w:rsidP="005078A4">
      <w:pPr>
        <w:suppressAutoHyphens/>
        <w:spacing w:after="0"/>
        <w:ind w:firstLine="709"/>
        <w:jc w:val="both"/>
        <w:rPr>
          <w:rFonts w:ascii="Times New Roman" w:eastAsia="Arial" w:hAnsi="Times New Roman" w:cs="Times New Roman"/>
          <w:sz w:val="24"/>
          <w:szCs w:val="24"/>
          <w:lang w:eastAsia="ar-SA"/>
        </w:rPr>
      </w:pPr>
      <w:r w:rsidRPr="005078A4">
        <w:rPr>
          <w:rFonts w:ascii="Times New Roman" w:eastAsia="Arial" w:hAnsi="Times New Roman" w:cs="Times New Roman"/>
          <w:sz w:val="24"/>
          <w:szCs w:val="24"/>
          <w:lang w:eastAsia="ar-SA"/>
        </w:rPr>
        <w:t>-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5078A4" w:rsidRPr="005078A4" w:rsidRDefault="005078A4" w:rsidP="005078A4">
      <w:pPr>
        <w:suppressAutoHyphens/>
        <w:spacing w:after="0"/>
        <w:ind w:firstLine="709"/>
        <w:jc w:val="both"/>
        <w:rPr>
          <w:rFonts w:ascii="Times New Roman" w:eastAsia="Arial" w:hAnsi="Times New Roman" w:cs="Times New Roman"/>
          <w:sz w:val="24"/>
          <w:szCs w:val="24"/>
          <w:lang w:eastAsia="ar-SA"/>
        </w:rPr>
      </w:pPr>
      <w:r w:rsidRPr="005078A4">
        <w:rPr>
          <w:rFonts w:ascii="Times New Roman" w:eastAsia="Arial" w:hAnsi="Times New Roman" w:cs="Times New Roman"/>
          <w:sz w:val="24"/>
          <w:szCs w:val="24"/>
          <w:lang w:eastAsia="ar-SA"/>
        </w:rPr>
        <w:t>- проведение физкультминуток на уроках, способствующих эмоциональной разгрузке и повышению двигательной активности;</w:t>
      </w:r>
    </w:p>
    <w:p w:rsidR="005078A4" w:rsidRPr="005078A4" w:rsidRDefault="005078A4" w:rsidP="005078A4">
      <w:pPr>
        <w:suppressAutoHyphens/>
        <w:spacing w:after="0"/>
        <w:ind w:firstLine="709"/>
        <w:jc w:val="both"/>
        <w:rPr>
          <w:rFonts w:ascii="Times New Roman" w:eastAsia="Arial" w:hAnsi="Times New Roman" w:cs="Times New Roman"/>
          <w:sz w:val="24"/>
          <w:szCs w:val="24"/>
          <w:lang w:eastAsia="ar-SA"/>
        </w:rPr>
      </w:pPr>
      <w:r w:rsidRPr="005078A4">
        <w:rPr>
          <w:rFonts w:ascii="Times New Roman" w:eastAsia="Arial" w:hAnsi="Times New Roman" w:cs="Times New Roman"/>
          <w:sz w:val="24"/>
          <w:szCs w:val="24"/>
          <w:lang w:eastAsia="ar-SA"/>
        </w:rPr>
        <w:t>- организацию работы спортивных секций и создание условий для их эффективного функционирования;</w:t>
      </w:r>
    </w:p>
    <w:p w:rsidR="005078A4" w:rsidRPr="005078A4" w:rsidRDefault="005078A4" w:rsidP="005078A4">
      <w:pPr>
        <w:suppressAutoHyphens/>
        <w:spacing w:after="0"/>
        <w:ind w:firstLine="709"/>
        <w:jc w:val="both"/>
        <w:rPr>
          <w:rFonts w:ascii="Times New Roman" w:eastAsia="Arial" w:hAnsi="Times New Roman" w:cs="Times New Roman"/>
          <w:sz w:val="24"/>
          <w:szCs w:val="24"/>
          <w:lang w:eastAsia="ar-SA"/>
        </w:rPr>
      </w:pPr>
      <w:r w:rsidRPr="005078A4">
        <w:rPr>
          <w:rFonts w:ascii="Times New Roman" w:eastAsia="Arial" w:hAnsi="Times New Roman" w:cs="Times New Roman"/>
          <w:sz w:val="24"/>
          <w:szCs w:val="24"/>
          <w:lang w:eastAsia="ar-SA"/>
        </w:rPr>
        <w:t>-регулярное проведение спортивно-оздоровительных мероприятий (дней  здоровья, соревнований, олимпиад, походов).</w:t>
      </w:r>
    </w:p>
    <w:p w:rsidR="005078A4" w:rsidRPr="005078A4" w:rsidRDefault="005078A4" w:rsidP="005078A4">
      <w:pPr>
        <w:spacing w:after="0"/>
        <w:ind w:firstLine="567"/>
        <w:jc w:val="center"/>
        <w:rPr>
          <w:rFonts w:ascii="Times New Roman" w:eastAsia="Times New Roman" w:hAnsi="Times New Roman" w:cs="Times New Roman"/>
          <w:b/>
          <w:sz w:val="24"/>
          <w:szCs w:val="24"/>
          <w:lang w:eastAsia="ru-RU"/>
        </w:rPr>
      </w:pPr>
      <w:r w:rsidRPr="005078A4">
        <w:rPr>
          <w:rFonts w:ascii="Times New Roman" w:eastAsia="Times New Roman" w:hAnsi="Times New Roman" w:cs="Times New Roman"/>
          <w:b/>
          <w:sz w:val="24"/>
          <w:szCs w:val="24"/>
          <w:lang w:eastAsia="ru-RU"/>
        </w:rPr>
        <w:t xml:space="preserve">Комплексный план мероприятий, направленных на реализацию     </w:t>
      </w:r>
    </w:p>
    <w:p w:rsidR="005078A4" w:rsidRPr="005078A4" w:rsidRDefault="005078A4" w:rsidP="005078A4">
      <w:pPr>
        <w:spacing w:after="0"/>
        <w:ind w:firstLine="567"/>
        <w:jc w:val="center"/>
        <w:rPr>
          <w:rFonts w:ascii="Times New Roman" w:eastAsia="Times New Roman" w:hAnsi="Times New Roman" w:cs="Times New Roman"/>
          <w:b/>
          <w:sz w:val="24"/>
          <w:szCs w:val="24"/>
          <w:lang w:eastAsia="ru-RU"/>
        </w:rPr>
      </w:pPr>
      <w:r w:rsidRPr="005078A4">
        <w:rPr>
          <w:rFonts w:ascii="Times New Roman" w:eastAsia="Times New Roman" w:hAnsi="Times New Roman" w:cs="Times New Roman"/>
          <w:b/>
          <w:sz w:val="24"/>
          <w:szCs w:val="24"/>
          <w:lang w:eastAsia="ru-RU"/>
        </w:rPr>
        <w:t>программы формирования здорового и безопасного образа жизни</w:t>
      </w:r>
    </w:p>
    <w:tbl>
      <w:tblPr>
        <w:tblW w:w="10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57"/>
        <w:gridCol w:w="6496"/>
      </w:tblGrid>
      <w:tr w:rsidR="005078A4" w:rsidRPr="005078A4" w:rsidTr="005078A4">
        <w:trPr>
          <w:jc w:val="center"/>
        </w:trPr>
        <w:tc>
          <w:tcPr>
            <w:tcW w:w="4357" w:type="dxa"/>
            <w:tcBorders>
              <w:top w:val="single" w:sz="4" w:space="0" w:color="auto"/>
              <w:left w:val="single" w:sz="4" w:space="0" w:color="auto"/>
              <w:bottom w:val="single" w:sz="4" w:space="0" w:color="auto"/>
              <w:right w:val="single" w:sz="4" w:space="0" w:color="auto"/>
            </w:tcBorders>
          </w:tcPr>
          <w:p w:rsidR="005078A4" w:rsidRPr="005078A4" w:rsidRDefault="005078A4" w:rsidP="005078A4">
            <w:pPr>
              <w:spacing w:after="0"/>
              <w:contextualSpacing/>
              <w:jc w:val="both"/>
              <w:rPr>
                <w:rFonts w:ascii="Times New Roman" w:eastAsia="Times New Roman" w:hAnsi="Times New Roman" w:cs="Times New Roman"/>
                <w:i/>
                <w:sz w:val="24"/>
                <w:szCs w:val="24"/>
                <w:lang w:eastAsia="ru-RU"/>
              </w:rPr>
            </w:pPr>
            <w:r w:rsidRPr="005078A4">
              <w:rPr>
                <w:rFonts w:ascii="Times New Roman" w:eastAsia="Times New Roman" w:hAnsi="Times New Roman" w:cs="Times New Roman"/>
                <w:i/>
                <w:sz w:val="24"/>
                <w:szCs w:val="24"/>
                <w:lang w:eastAsia="ru-RU"/>
              </w:rPr>
              <w:t>Направление деятельности</w:t>
            </w:r>
          </w:p>
        </w:tc>
        <w:tc>
          <w:tcPr>
            <w:tcW w:w="6496" w:type="dxa"/>
            <w:tcBorders>
              <w:top w:val="single" w:sz="4" w:space="0" w:color="auto"/>
              <w:left w:val="single" w:sz="4" w:space="0" w:color="auto"/>
              <w:bottom w:val="single" w:sz="4" w:space="0" w:color="auto"/>
              <w:right w:val="single" w:sz="4" w:space="0" w:color="auto"/>
            </w:tcBorders>
          </w:tcPr>
          <w:p w:rsidR="005078A4" w:rsidRPr="005078A4" w:rsidRDefault="005078A4" w:rsidP="005078A4">
            <w:pPr>
              <w:spacing w:after="0"/>
              <w:contextualSpacing/>
              <w:jc w:val="both"/>
              <w:rPr>
                <w:rFonts w:ascii="Times New Roman" w:eastAsia="Times New Roman" w:hAnsi="Times New Roman" w:cs="Times New Roman"/>
                <w:i/>
                <w:sz w:val="24"/>
                <w:szCs w:val="24"/>
                <w:lang w:eastAsia="ru-RU"/>
              </w:rPr>
            </w:pPr>
            <w:r w:rsidRPr="005078A4">
              <w:rPr>
                <w:rFonts w:ascii="Times New Roman" w:eastAsia="Times New Roman" w:hAnsi="Times New Roman" w:cs="Times New Roman"/>
                <w:i/>
                <w:sz w:val="24"/>
                <w:szCs w:val="24"/>
                <w:lang w:eastAsia="ru-RU"/>
              </w:rPr>
              <w:t>Содержание деятельности, мероприятия</w:t>
            </w:r>
          </w:p>
        </w:tc>
      </w:tr>
      <w:tr w:rsidR="005078A4" w:rsidRPr="005078A4" w:rsidTr="005078A4">
        <w:trPr>
          <w:jc w:val="center"/>
        </w:trPr>
        <w:tc>
          <w:tcPr>
            <w:tcW w:w="4357" w:type="dxa"/>
            <w:tcBorders>
              <w:top w:val="single" w:sz="4" w:space="0" w:color="auto"/>
              <w:left w:val="single" w:sz="4" w:space="0" w:color="auto"/>
              <w:bottom w:val="single" w:sz="4" w:space="0" w:color="auto"/>
              <w:right w:val="single" w:sz="4" w:space="0" w:color="auto"/>
            </w:tcBorders>
          </w:tcPr>
          <w:p w:rsidR="005078A4" w:rsidRPr="005078A4" w:rsidRDefault="005078A4" w:rsidP="005078A4">
            <w:pPr>
              <w:spacing w:after="0"/>
              <w:contextualSpacing/>
              <w:rPr>
                <w:rFonts w:ascii="Times New Roman" w:eastAsia="Times New Roman" w:hAnsi="Times New Roman" w:cs="Times New Roman"/>
                <w:i/>
                <w:sz w:val="24"/>
                <w:szCs w:val="24"/>
                <w:u w:val="single"/>
                <w:lang w:eastAsia="ru-RU"/>
              </w:rPr>
            </w:pPr>
            <w:r w:rsidRPr="005078A4">
              <w:rPr>
                <w:rFonts w:ascii="Times New Roman" w:eastAsia="Times New Roman" w:hAnsi="Times New Roman" w:cs="Times New Roman"/>
                <w:i/>
                <w:sz w:val="24"/>
                <w:szCs w:val="24"/>
                <w:u w:val="single"/>
                <w:lang w:eastAsia="ru-RU"/>
              </w:rPr>
              <w:t xml:space="preserve">Здоровьесберегающая инфраструктура ОУ – </w:t>
            </w:r>
          </w:p>
          <w:p w:rsidR="005078A4" w:rsidRPr="005078A4" w:rsidRDefault="005078A4" w:rsidP="005078A4">
            <w:pPr>
              <w:spacing w:after="0"/>
              <w:contextualSpacing/>
              <w:rPr>
                <w:rFonts w:ascii="Times New Roman" w:eastAsia="Times New Roman" w:hAnsi="Times New Roman" w:cs="Times New Roman"/>
                <w:i/>
                <w:sz w:val="24"/>
                <w:szCs w:val="24"/>
                <w:lang w:eastAsia="ru-RU"/>
              </w:rPr>
            </w:pPr>
            <w:r w:rsidRPr="005078A4">
              <w:rPr>
                <w:rFonts w:ascii="Times New Roman" w:eastAsia="Times New Roman" w:hAnsi="Times New Roman" w:cs="Times New Roman"/>
                <w:sz w:val="24"/>
                <w:szCs w:val="24"/>
                <w:lang w:eastAsia="ru-RU"/>
              </w:rPr>
              <w:t>направлена на создание условий для эффективной организации образовательного процесса</w:t>
            </w:r>
          </w:p>
        </w:tc>
        <w:tc>
          <w:tcPr>
            <w:tcW w:w="6496" w:type="dxa"/>
            <w:tcBorders>
              <w:top w:val="single" w:sz="4" w:space="0" w:color="auto"/>
              <w:left w:val="single" w:sz="4" w:space="0" w:color="auto"/>
              <w:bottom w:val="single" w:sz="4" w:space="0" w:color="auto"/>
              <w:right w:val="single" w:sz="4" w:space="0" w:color="auto"/>
            </w:tcBorders>
          </w:tcPr>
          <w:p w:rsidR="005078A4" w:rsidRPr="005078A4" w:rsidRDefault="005078A4" w:rsidP="003F0A53">
            <w:pPr>
              <w:numPr>
                <w:ilvl w:val="0"/>
                <w:numId w:val="8"/>
              </w:numPr>
              <w:suppressAutoHyphens/>
              <w:spacing w:after="0"/>
              <w:contextualSpacing/>
              <w:jc w:val="both"/>
              <w:rPr>
                <w:rFonts w:ascii="Times New Roman" w:eastAsia="Times New Roman" w:hAnsi="Times New Roman" w:cs="Times New Roman"/>
                <w:sz w:val="24"/>
                <w:szCs w:val="24"/>
              </w:rPr>
            </w:pPr>
            <w:r w:rsidRPr="005078A4">
              <w:rPr>
                <w:rFonts w:ascii="Times New Roman" w:eastAsia="Times New Roman" w:hAnsi="Times New Roman" w:cs="Times New Roman"/>
                <w:sz w:val="24"/>
                <w:szCs w:val="24"/>
              </w:rPr>
              <w:t>Выявление категорий детей, нуждающихся в бесплатном питании.</w:t>
            </w:r>
          </w:p>
          <w:p w:rsidR="005078A4" w:rsidRPr="005078A4" w:rsidRDefault="005078A4" w:rsidP="003F0A53">
            <w:pPr>
              <w:numPr>
                <w:ilvl w:val="0"/>
                <w:numId w:val="8"/>
              </w:numPr>
              <w:suppressAutoHyphens/>
              <w:spacing w:after="0"/>
              <w:contextualSpacing/>
              <w:jc w:val="both"/>
              <w:rPr>
                <w:rFonts w:ascii="Times New Roman" w:eastAsia="Times New Roman" w:hAnsi="Times New Roman" w:cs="Times New Roman"/>
                <w:sz w:val="24"/>
                <w:szCs w:val="24"/>
              </w:rPr>
            </w:pPr>
            <w:r w:rsidRPr="005078A4">
              <w:rPr>
                <w:rFonts w:ascii="Times New Roman" w:eastAsia="Times New Roman" w:hAnsi="Times New Roman" w:cs="Times New Roman"/>
                <w:sz w:val="24"/>
                <w:szCs w:val="24"/>
              </w:rPr>
              <w:t>Витаминизация блюд.</w:t>
            </w:r>
          </w:p>
          <w:p w:rsidR="005078A4" w:rsidRPr="005078A4" w:rsidRDefault="005078A4" w:rsidP="005078A4">
            <w:pPr>
              <w:spacing w:after="0"/>
              <w:contextualSpacing/>
              <w:jc w:val="both"/>
              <w:rPr>
                <w:rFonts w:ascii="Times New Roman" w:eastAsia="Times New Roman" w:hAnsi="Times New Roman" w:cs="Times New Roman"/>
                <w:sz w:val="24"/>
                <w:szCs w:val="24"/>
              </w:rPr>
            </w:pPr>
            <w:r w:rsidRPr="005078A4">
              <w:rPr>
                <w:rFonts w:ascii="Times New Roman" w:eastAsia="Times New Roman" w:hAnsi="Times New Roman" w:cs="Times New Roman"/>
                <w:sz w:val="24"/>
                <w:szCs w:val="24"/>
              </w:rPr>
              <w:t>-Наличие различных видов спортивного оборудования в спорт.зале и на спорт. площадке.</w:t>
            </w:r>
          </w:p>
          <w:p w:rsidR="005078A4" w:rsidRPr="005078A4" w:rsidRDefault="005078A4" w:rsidP="003F0A53">
            <w:pPr>
              <w:numPr>
                <w:ilvl w:val="0"/>
                <w:numId w:val="8"/>
              </w:numPr>
              <w:suppressAutoHyphens/>
              <w:spacing w:after="0"/>
              <w:contextualSpacing/>
              <w:jc w:val="both"/>
              <w:rPr>
                <w:rFonts w:ascii="Times New Roman" w:eastAsia="Times New Roman" w:hAnsi="Times New Roman" w:cs="Times New Roman"/>
                <w:sz w:val="24"/>
                <w:szCs w:val="24"/>
              </w:rPr>
            </w:pPr>
            <w:r w:rsidRPr="005078A4">
              <w:rPr>
                <w:rFonts w:ascii="Times New Roman" w:eastAsia="Times New Roman" w:hAnsi="Times New Roman" w:cs="Times New Roman"/>
                <w:sz w:val="24"/>
                <w:szCs w:val="24"/>
              </w:rPr>
              <w:t>Наличие в штате  учителя физкультуры, мед.работников.</w:t>
            </w:r>
          </w:p>
        </w:tc>
      </w:tr>
      <w:tr w:rsidR="005078A4" w:rsidRPr="005078A4" w:rsidTr="005078A4">
        <w:trPr>
          <w:jc w:val="center"/>
        </w:trPr>
        <w:tc>
          <w:tcPr>
            <w:tcW w:w="4357" w:type="dxa"/>
            <w:tcBorders>
              <w:top w:val="single" w:sz="4" w:space="0" w:color="auto"/>
              <w:left w:val="single" w:sz="4" w:space="0" w:color="auto"/>
              <w:bottom w:val="single" w:sz="4" w:space="0" w:color="auto"/>
              <w:right w:val="single" w:sz="4" w:space="0" w:color="auto"/>
            </w:tcBorders>
          </w:tcPr>
          <w:p w:rsidR="005078A4" w:rsidRPr="005078A4" w:rsidRDefault="005078A4" w:rsidP="005078A4">
            <w:pPr>
              <w:spacing w:after="0"/>
              <w:contextualSpacing/>
              <w:jc w:val="both"/>
              <w:rPr>
                <w:rFonts w:ascii="Times New Roman" w:eastAsia="Times New Roman" w:hAnsi="Times New Roman" w:cs="Times New Roman"/>
                <w:i/>
                <w:sz w:val="24"/>
                <w:szCs w:val="24"/>
                <w:u w:val="single"/>
                <w:lang w:eastAsia="ru-RU"/>
              </w:rPr>
            </w:pPr>
            <w:r w:rsidRPr="005078A4">
              <w:rPr>
                <w:rFonts w:ascii="Times New Roman" w:eastAsia="Times New Roman" w:hAnsi="Times New Roman" w:cs="Times New Roman"/>
                <w:i/>
                <w:sz w:val="24"/>
                <w:szCs w:val="24"/>
                <w:u w:val="single"/>
                <w:lang w:eastAsia="ru-RU"/>
              </w:rPr>
              <w:t>Рациональная организация учебной и внеучебной деятельности обучающихся</w:t>
            </w:r>
          </w:p>
          <w:p w:rsidR="005078A4" w:rsidRPr="005078A4" w:rsidRDefault="005078A4" w:rsidP="005078A4">
            <w:pPr>
              <w:spacing w:after="0"/>
              <w:contextualSpacing/>
              <w:jc w:val="both"/>
              <w:rPr>
                <w:rFonts w:ascii="Times New Roman" w:eastAsia="Times New Roman" w:hAnsi="Times New Roman" w:cs="Times New Roman"/>
                <w:i/>
                <w:sz w:val="24"/>
                <w:szCs w:val="24"/>
                <w:u w:val="single"/>
                <w:lang w:eastAsia="ru-RU"/>
              </w:rPr>
            </w:pPr>
            <w:r w:rsidRPr="005078A4">
              <w:rPr>
                <w:rFonts w:ascii="Times New Roman" w:eastAsia="Times New Roman" w:hAnsi="Times New Roman" w:cs="Times New Roman"/>
                <w:sz w:val="24"/>
                <w:szCs w:val="24"/>
                <w:lang w:eastAsia="ru-RU"/>
              </w:rPr>
              <w:t xml:space="preserve"> –направлена на повышение эффективности учебного процесса</w:t>
            </w:r>
          </w:p>
        </w:tc>
        <w:tc>
          <w:tcPr>
            <w:tcW w:w="6496" w:type="dxa"/>
            <w:tcBorders>
              <w:top w:val="single" w:sz="4" w:space="0" w:color="auto"/>
              <w:left w:val="single" w:sz="4" w:space="0" w:color="auto"/>
              <w:bottom w:val="single" w:sz="4" w:space="0" w:color="auto"/>
              <w:right w:val="single" w:sz="4" w:space="0" w:color="auto"/>
            </w:tcBorders>
          </w:tcPr>
          <w:p w:rsidR="005078A4" w:rsidRPr="005078A4" w:rsidRDefault="005078A4" w:rsidP="003F0A53">
            <w:pPr>
              <w:numPr>
                <w:ilvl w:val="0"/>
                <w:numId w:val="8"/>
              </w:numPr>
              <w:suppressAutoHyphens/>
              <w:spacing w:after="0"/>
              <w:contextualSpacing/>
              <w:jc w:val="both"/>
              <w:rPr>
                <w:rFonts w:ascii="Times New Roman" w:eastAsia="Times New Roman" w:hAnsi="Times New Roman" w:cs="Times New Roman"/>
                <w:sz w:val="24"/>
                <w:szCs w:val="24"/>
              </w:rPr>
            </w:pPr>
            <w:r w:rsidRPr="005078A4">
              <w:rPr>
                <w:rFonts w:ascii="Times New Roman" w:eastAsia="Times New Roman" w:hAnsi="Times New Roman" w:cs="Times New Roman"/>
                <w:sz w:val="24"/>
                <w:szCs w:val="24"/>
              </w:rPr>
              <w:t>Проведение совещаний по вопросам нормирования домашней работы обучающихся.</w:t>
            </w:r>
          </w:p>
          <w:p w:rsidR="005078A4" w:rsidRPr="005078A4" w:rsidRDefault="005078A4" w:rsidP="003F0A53">
            <w:pPr>
              <w:numPr>
                <w:ilvl w:val="0"/>
                <w:numId w:val="8"/>
              </w:numPr>
              <w:suppressAutoHyphens/>
              <w:spacing w:after="0"/>
              <w:contextualSpacing/>
              <w:jc w:val="both"/>
              <w:rPr>
                <w:rFonts w:ascii="Times New Roman" w:eastAsia="Times New Roman" w:hAnsi="Times New Roman" w:cs="Times New Roman"/>
                <w:sz w:val="24"/>
                <w:szCs w:val="24"/>
              </w:rPr>
            </w:pPr>
            <w:r w:rsidRPr="005078A4">
              <w:rPr>
                <w:rFonts w:ascii="Times New Roman" w:eastAsia="Times New Roman" w:hAnsi="Times New Roman" w:cs="Times New Roman"/>
                <w:sz w:val="24"/>
                <w:szCs w:val="24"/>
              </w:rPr>
              <w:t>Замеры объёма времени, расходуемого учащимися на выполнение тех или иных заданий.</w:t>
            </w:r>
          </w:p>
          <w:p w:rsidR="005078A4" w:rsidRPr="005078A4" w:rsidRDefault="005078A4" w:rsidP="003F0A53">
            <w:pPr>
              <w:numPr>
                <w:ilvl w:val="0"/>
                <w:numId w:val="8"/>
              </w:numPr>
              <w:suppressAutoHyphens/>
              <w:spacing w:after="0"/>
              <w:contextualSpacing/>
              <w:jc w:val="both"/>
              <w:rPr>
                <w:rFonts w:ascii="Times New Roman" w:eastAsia="Times New Roman" w:hAnsi="Times New Roman" w:cs="Times New Roman"/>
                <w:sz w:val="24"/>
                <w:szCs w:val="24"/>
              </w:rPr>
            </w:pPr>
            <w:r w:rsidRPr="005078A4">
              <w:rPr>
                <w:rFonts w:ascii="Times New Roman" w:eastAsia="Times New Roman" w:hAnsi="Times New Roman" w:cs="Times New Roman"/>
                <w:sz w:val="24"/>
                <w:szCs w:val="24"/>
              </w:rPr>
              <w:t>Работа в классах строится на основе УМК, система которых формирует установку школьников на безопасный, здоровый образ жизни.</w:t>
            </w:r>
          </w:p>
          <w:p w:rsidR="005078A4" w:rsidRPr="005078A4" w:rsidRDefault="005078A4" w:rsidP="003F0A53">
            <w:pPr>
              <w:numPr>
                <w:ilvl w:val="0"/>
                <w:numId w:val="8"/>
              </w:numPr>
              <w:suppressAutoHyphens/>
              <w:spacing w:after="0"/>
              <w:contextualSpacing/>
              <w:jc w:val="both"/>
              <w:rPr>
                <w:rFonts w:ascii="Times New Roman" w:eastAsia="Times New Roman" w:hAnsi="Times New Roman" w:cs="Times New Roman"/>
                <w:sz w:val="24"/>
                <w:szCs w:val="24"/>
              </w:rPr>
            </w:pPr>
            <w:r w:rsidRPr="005078A4">
              <w:rPr>
                <w:rFonts w:ascii="Times New Roman" w:eastAsia="Times New Roman" w:hAnsi="Times New Roman" w:cs="Times New Roman"/>
                <w:sz w:val="24"/>
                <w:szCs w:val="24"/>
              </w:rPr>
              <w:t>Наличие в школе оснащенного компьютерного класса, режим работы в этих классах, режим использования ТСО и компьютерной техники на уроке.</w:t>
            </w:r>
          </w:p>
          <w:p w:rsidR="005078A4" w:rsidRPr="005078A4" w:rsidRDefault="005078A4" w:rsidP="003F0A53">
            <w:pPr>
              <w:numPr>
                <w:ilvl w:val="0"/>
                <w:numId w:val="8"/>
              </w:numPr>
              <w:suppressAutoHyphens/>
              <w:spacing w:after="0"/>
              <w:contextualSpacing/>
              <w:jc w:val="both"/>
              <w:rPr>
                <w:rFonts w:ascii="Times New Roman" w:eastAsia="Times New Roman" w:hAnsi="Times New Roman" w:cs="Times New Roman"/>
                <w:sz w:val="24"/>
                <w:szCs w:val="24"/>
              </w:rPr>
            </w:pPr>
            <w:r w:rsidRPr="005078A4">
              <w:rPr>
                <w:rFonts w:ascii="Times New Roman" w:eastAsia="Times New Roman" w:hAnsi="Times New Roman" w:cs="Times New Roman"/>
                <w:sz w:val="24"/>
                <w:szCs w:val="24"/>
              </w:rPr>
              <w:t>Проведение психологических тренингов для учителей по вопросам индивидуального подхода к обучающимся.</w:t>
            </w:r>
          </w:p>
          <w:p w:rsidR="005078A4" w:rsidRPr="005078A4" w:rsidRDefault="005078A4" w:rsidP="003F0A53">
            <w:pPr>
              <w:numPr>
                <w:ilvl w:val="0"/>
                <w:numId w:val="8"/>
              </w:numPr>
              <w:suppressAutoHyphens/>
              <w:spacing w:after="0"/>
              <w:contextualSpacing/>
              <w:jc w:val="both"/>
              <w:rPr>
                <w:rFonts w:ascii="Times New Roman" w:eastAsia="Times New Roman" w:hAnsi="Times New Roman" w:cs="Times New Roman"/>
                <w:sz w:val="24"/>
                <w:szCs w:val="24"/>
              </w:rPr>
            </w:pPr>
            <w:r w:rsidRPr="005078A4">
              <w:rPr>
                <w:rFonts w:ascii="Times New Roman" w:eastAsia="Times New Roman" w:hAnsi="Times New Roman" w:cs="Times New Roman"/>
                <w:sz w:val="24"/>
                <w:szCs w:val="24"/>
              </w:rPr>
              <w:t xml:space="preserve">Разработка разноуровневых заданий для </w:t>
            </w:r>
            <w:r w:rsidRPr="005078A4">
              <w:rPr>
                <w:rFonts w:ascii="Times New Roman" w:eastAsia="Times New Roman" w:hAnsi="Times New Roman" w:cs="Times New Roman"/>
                <w:sz w:val="24"/>
                <w:szCs w:val="24"/>
              </w:rPr>
              <w:lastRenderedPageBreak/>
              <w:t>самостоятельной работы учащихся.</w:t>
            </w:r>
          </w:p>
          <w:p w:rsidR="005078A4" w:rsidRPr="005078A4" w:rsidRDefault="005078A4" w:rsidP="003F0A53">
            <w:pPr>
              <w:numPr>
                <w:ilvl w:val="0"/>
                <w:numId w:val="8"/>
              </w:numPr>
              <w:suppressAutoHyphens/>
              <w:spacing w:after="0"/>
              <w:contextualSpacing/>
              <w:jc w:val="both"/>
              <w:rPr>
                <w:rFonts w:ascii="Times New Roman" w:eastAsia="Times New Roman" w:hAnsi="Times New Roman" w:cs="Times New Roman"/>
                <w:sz w:val="24"/>
                <w:szCs w:val="24"/>
              </w:rPr>
            </w:pPr>
            <w:r w:rsidRPr="005078A4">
              <w:rPr>
                <w:rFonts w:ascii="Times New Roman" w:eastAsia="Times New Roman" w:hAnsi="Times New Roman" w:cs="Times New Roman"/>
                <w:sz w:val="24"/>
                <w:szCs w:val="24"/>
              </w:rPr>
              <w:t>Создание ситуаций выбора учащимися заданий, форм их представления и т.п.</w:t>
            </w:r>
          </w:p>
        </w:tc>
      </w:tr>
      <w:tr w:rsidR="005078A4" w:rsidRPr="005078A4" w:rsidTr="005078A4">
        <w:trPr>
          <w:jc w:val="center"/>
        </w:trPr>
        <w:tc>
          <w:tcPr>
            <w:tcW w:w="4357" w:type="dxa"/>
            <w:tcBorders>
              <w:top w:val="single" w:sz="4" w:space="0" w:color="auto"/>
              <w:left w:val="single" w:sz="4" w:space="0" w:color="auto"/>
              <w:bottom w:val="single" w:sz="4" w:space="0" w:color="auto"/>
              <w:right w:val="single" w:sz="4" w:space="0" w:color="auto"/>
            </w:tcBorders>
          </w:tcPr>
          <w:p w:rsidR="005078A4" w:rsidRPr="005078A4" w:rsidRDefault="005078A4" w:rsidP="005078A4">
            <w:pPr>
              <w:spacing w:after="0"/>
              <w:contextualSpacing/>
              <w:jc w:val="both"/>
              <w:rPr>
                <w:rFonts w:ascii="Times New Roman" w:eastAsia="Times New Roman" w:hAnsi="Times New Roman" w:cs="Times New Roman"/>
                <w:i/>
                <w:sz w:val="24"/>
                <w:szCs w:val="24"/>
                <w:u w:val="single"/>
                <w:lang w:eastAsia="ru-RU"/>
              </w:rPr>
            </w:pPr>
            <w:r w:rsidRPr="005078A4">
              <w:rPr>
                <w:rFonts w:ascii="Times New Roman" w:eastAsia="Times New Roman" w:hAnsi="Times New Roman" w:cs="Times New Roman"/>
                <w:i/>
                <w:sz w:val="24"/>
                <w:szCs w:val="24"/>
                <w:u w:val="single"/>
                <w:lang w:eastAsia="ru-RU"/>
              </w:rPr>
              <w:lastRenderedPageBreak/>
              <w:t>Эффективная организация физкультурно-оздоровительной работы</w:t>
            </w:r>
          </w:p>
          <w:p w:rsidR="005078A4" w:rsidRPr="005078A4" w:rsidRDefault="005078A4" w:rsidP="005078A4">
            <w:pPr>
              <w:spacing w:after="0"/>
              <w:contextualSpacing/>
              <w:jc w:val="both"/>
              <w:rPr>
                <w:rFonts w:ascii="Times New Roman" w:eastAsia="Times New Roman" w:hAnsi="Times New Roman" w:cs="Times New Roman"/>
                <w:i/>
                <w:sz w:val="24"/>
                <w:szCs w:val="24"/>
                <w:u w:val="single"/>
                <w:lang w:eastAsia="ru-RU"/>
              </w:rPr>
            </w:pPr>
            <w:r w:rsidRPr="005078A4">
              <w:rPr>
                <w:rFonts w:ascii="Times New Roman" w:eastAsia="Times New Roman" w:hAnsi="Times New Roman" w:cs="Times New Roman"/>
                <w:sz w:val="24"/>
                <w:szCs w:val="24"/>
                <w:lang w:eastAsia="ru-RU"/>
              </w:rPr>
              <w:t xml:space="preserve"> –направлена на обеспечение рациональной организации двигательного режима обучающихся, сохранение и укрепление здоровья детей и формирование культуры здоровья</w:t>
            </w:r>
          </w:p>
        </w:tc>
        <w:tc>
          <w:tcPr>
            <w:tcW w:w="6496" w:type="dxa"/>
            <w:tcBorders>
              <w:top w:val="single" w:sz="4" w:space="0" w:color="auto"/>
              <w:left w:val="single" w:sz="4" w:space="0" w:color="auto"/>
              <w:bottom w:val="single" w:sz="4" w:space="0" w:color="auto"/>
              <w:right w:val="single" w:sz="4" w:space="0" w:color="auto"/>
            </w:tcBorders>
          </w:tcPr>
          <w:p w:rsidR="005078A4" w:rsidRPr="005078A4" w:rsidRDefault="005078A4" w:rsidP="003F0A53">
            <w:pPr>
              <w:numPr>
                <w:ilvl w:val="0"/>
                <w:numId w:val="8"/>
              </w:numPr>
              <w:suppressAutoHyphens/>
              <w:spacing w:after="0"/>
              <w:contextualSpacing/>
              <w:jc w:val="both"/>
              <w:rPr>
                <w:rFonts w:ascii="Times New Roman" w:eastAsia="Times New Roman" w:hAnsi="Times New Roman" w:cs="Times New Roman"/>
                <w:sz w:val="24"/>
                <w:szCs w:val="24"/>
              </w:rPr>
            </w:pPr>
            <w:r w:rsidRPr="005078A4">
              <w:rPr>
                <w:rFonts w:ascii="Times New Roman" w:eastAsia="Times New Roman" w:hAnsi="Times New Roman" w:cs="Times New Roman"/>
                <w:sz w:val="24"/>
                <w:szCs w:val="24"/>
              </w:rPr>
              <w:t>«Весёлые старты».</w:t>
            </w:r>
          </w:p>
          <w:p w:rsidR="005078A4" w:rsidRPr="005078A4" w:rsidRDefault="005078A4" w:rsidP="003F0A53">
            <w:pPr>
              <w:numPr>
                <w:ilvl w:val="0"/>
                <w:numId w:val="8"/>
              </w:numPr>
              <w:suppressAutoHyphens/>
              <w:spacing w:after="0"/>
              <w:contextualSpacing/>
              <w:jc w:val="both"/>
              <w:rPr>
                <w:rFonts w:ascii="Times New Roman" w:eastAsia="Times New Roman" w:hAnsi="Times New Roman" w:cs="Times New Roman"/>
                <w:sz w:val="24"/>
                <w:szCs w:val="24"/>
              </w:rPr>
            </w:pPr>
            <w:r w:rsidRPr="005078A4">
              <w:rPr>
                <w:rFonts w:ascii="Times New Roman" w:eastAsia="Times New Roman" w:hAnsi="Times New Roman" w:cs="Times New Roman"/>
                <w:sz w:val="24"/>
                <w:szCs w:val="24"/>
              </w:rPr>
              <w:t>Оздоровительные минутки на уроках.</w:t>
            </w:r>
          </w:p>
          <w:p w:rsidR="005078A4" w:rsidRPr="005078A4" w:rsidRDefault="005078A4" w:rsidP="003F0A53">
            <w:pPr>
              <w:numPr>
                <w:ilvl w:val="0"/>
                <w:numId w:val="8"/>
              </w:numPr>
              <w:suppressAutoHyphens/>
              <w:spacing w:after="0"/>
              <w:contextualSpacing/>
              <w:jc w:val="both"/>
              <w:rPr>
                <w:rFonts w:ascii="Times New Roman" w:eastAsia="Times New Roman" w:hAnsi="Times New Roman" w:cs="Times New Roman"/>
                <w:sz w:val="24"/>
                <w:szCs w:val="24"/>
              </w:rPr>
            </w:pPr>
            <w:r w:rsidRPr="005078A4">
              <w:rPr>
                <w:rFonts w:ascii="Times New Roman" w:eastAsia="Times New Roman" w:hAnsi="Times New Roman" w:cs="Times New Roman"/>
                <w:sz w:val="24"/>
                <w:szCs w:val="24"/>
              </w:rPr>
              <w:t>Ритмические паузы на переменах.</w:t>
            </w:r>
          </w:p>
          <w:p w:rsidR="005078A4" w:rsidRPr="005078A4" w:rsidRDefault="005078A4" w:rsidP="003F0A53">
            <w:pPr>
              <w:numPr>
                <w:ilvl w:val="0"/>
                <w:numId w:val="8"/>
              </w:numPr>
              <w:suppressAutoHyphens/>
              <w:spacing w:after="0"/>
              <w:contextualSpacing/>
              <w:jc w:val="both"/>
              <w:rPr>
                <w:rFonts w:ascii="Times New Roman" w:eastAsia="Times New Roman" w:hAnsi="Times New Roman" w:cs="Times New Roman"/>
                <w:sz w:val="24"/>
                <w:szCs w:val="24"/>
              </w:rPr>
            </w:pPr>
            <w:r w:rsidRPr="005078A4">
              <w:rPr>
                <w:rFonts w:ascii="Times New Roman" w:eastAsia="Times New Roman" w:hAnsi="Times New Roman" w:cs="Times New Roman"/>
                <w:sz w:val="24"/>
                <w:szCs w:val="24"/>
              </w:rPr>
              <w:t>Кругосветка «Будь здоров!»</w:t>
            </w:r>
          </w:p>
          <w:p w:rsidR="005078A4" w:rsidRPr="005078A4" w:rsidRDefault="005078A4" w:rsidP="003F0A53">
            <w:pPr>
              <w:numPr>
                <w:ilvl w:val="0"/>
                <w:numId w:val="8"/>
              </w:numPr>
              <w:suppressAutoHyphens/>
              <w:spacing w:after="0"/>
              <w:contextualSpacing/>
              <w:jc w:val="both"/>
              <w:rPr>
                <w:rFonts w:ascii="Times New Roman" w:eastAsia="Times New Roman" w:hAnsi="Times New Roman" w:cs="Times New Roman"/>
                <w:sz w:val="24"/>
                <w:szCs w:val="24"/>
              </w:rPr>
            </w:pPr>
            <w:r w:rsidRPr="005078A4">
              <w:rPr>
                <w:rFonts w:ascii="Times New Roman" w:eastAsia="Times New Roman" w:hAnsi="Times New Roman" w:cs="Times New Roman"/>
                <w:sz w:val="24"/>
                <w:szCs w:val="24"/>
              </w:rPr>
              <w:t>«Дни здоровья».</w:t>
            </w:r>
          </w:p>
          <w:p w:rsidR="005078A4" w:rsidRPr="005078A4" w:rsidRDefault="005078A4" w:rsidP="003F0A53">
            <w:pPr>
              <w:numPr>
                <w:ilvl w:val="0"/>
                <w:numId w:val="8"/>
              </w:numPr>
              <w:suppressAutoHyphens/>
              <w:spacing w:after="0"/>
              <w:contextualSpacing/>
              <w:jc w:val="both"/>
              <w:rPr>
                <w:rFonts w:ascii="Times New Roman" w:eastAsia="Times New Roman" w:hAnsi="Times New Roman" w:cs="Times New Roman"/>
                <w:sz w:val="24"/>
                <w:szCs w:val="24"/>
              </w:rPr>
            </w:pPr>
            <w:r w:rsidRPr="005078A4">
              <w:rPr>
                <w:rFonts w:ascii="Times New Roman" w:eastAsia="Times New Roman" w:hAnsi="Times New Roman" w:cs="Times New Roman"/>
                <w:sz w:val="24"/>
                <w:szCs w:val="24"/>
              </w:rPr>
              <w:t>Проведение классных часов</w:t>
            </w:r>
          </w:p>
          <w:p w:rsidR="005078A4" w:rsidRPr="005078A4" w:rsidRDefault="005078A4" w:rsidP="003F0A53">
            <w:pPr>
              <w:numPr>
                <w:ilvl w:val="0"/>
                <w:numId w:val="8"/>
              </w:numPr>
              <w:suppressAutoHyphens/>
              <w:spacing w:after="0"/>
              <w:contextualSpacing/>
              <w:jc w:val="both"/>
              <w:rPr>
                <w:rFonts w:ascii="Times New Roman" w:eastAsia="Times New Roman" w:hAnsi="Times New Roman" w:cs="Times New Roman"/>
                <w:sz w:val="24"/>
                <w:szCs w:val="24"/>
              </w:rPr>
            </w:pPr>
            <w:r w:rsidRPr="005078A4">
              <w:rPr>
                <w:rFonts w:ascii="Times New Roman" w:eastAsia="Times New Roman" w:hAnsi="Times New Roman" w:cs="Times New Roman"/>
                <w:sz w:val="24"/>
                <w:szCs w:val="24"/>
              </w:rPr>
              <w:t>Игра-путешествие «Я здоровье берегу – сам себе я помогу!»</w:t>
            </w:r>
          </w:p>
          <w:p w:rsidR="005078A4" w:rsidRPr="005078A4" w:rsidRDefault="005078A4" w:rsidP="003F0A53">
            <w:pPr>
              <w:numPr>
                <w:ilvl w:val="0"/>
                <w:numId w:val="8"/>
              </w:numPr>
              <w:suppressAutoHyphens/>
              <w:spacing w:after="0"/>
              <w:contextualSpacing/>
              <w:jc w:val="both"/>
              <w:rPr>
                <w:rFonts w:ascii="Times New Roman" w:eastAsia="Times New Roman" w:hAnsi="Times New Roman" w:cs="Times New Roman"/>
                <w:sz w:val="24"/>
                <w:szCs w:val="24"/>
              </w:rPr>
            </w:pPr>
            <w:r w:rsidRPr="005078A4">
              <w:rPr>
                <w:rFonts w:ascii="Times New Roman" w:eastAsia="Times New Roman" w:hAnsi="Times New Roman" w:cs="Times New Roman"/>
                <w:sz w:val="24"/>
                <w:szCs w:val="24"/>
              </w:rPr>
              <w:t>Тренинг безопасного поведения «Почему вредной привычке ты скажешь «нет»?»</w:t>
            </w:r>
          </w:p>
        </w:tc>
      </w:tr>
      <w:tr w:rsidR="005078A4" w:rsidRPr="005078A4" w:rsidTr="005078A4">
        <w:trPr>
          <w:jc w:val="center"/>
        </w:trPr>
        <w:tc>
          <w:tcPr>
            <w:tcW w:w="4357" w:type="dxa"/>
            <w:tcBorders>
              <w:top w:val="single" w:sz="4" w:space="0" w:color="auto"/>
              <w:left w:val="single" w:sz="4" w:space="0" w:color="auto"/>
              <w:bottom w:val="single" w:sz="4" w:space="0" w:color="auto"/>
              <w:right w:val="single" w:sz="4" w:space="0" w:color="auto"/>
            </w:tcBorders>
          </w:tcPr>
          <w:p w:rsidR="005078A4" w:rsidRPr="005078A4" w:rsidRDefault="005078A4" w:rsidP="005078A4">
            <w:pPr>
              <w:spacing w:after="0"/>
              <w:contextualSpacing/>
              <w:jc w:val="both"/>
              <w:rPr>
                <w:rFonts w:ascii="Times New Roman" w:eastAsia="Times New Roman" w:hAnsi="Times New Roman" w:cs="Times New Roman"/>
                <w:i/>
                <w:sz w:val="24"/>
                <w:szCs w:val="24"/>
                <w:u w:val="single"/>
                <w:lang w:eastAsia="ru-RU"/>
              </w:rPr>
            </w:pPr>
            <w:r w:rsidRPr="005078A4">
              <w:rPr>
                <w:rFonts w:ascii="Times New Roman" w:eastAsia="Times New Roman" w:hAnsi="Times New Roman" w:cs="Times New Roman"/>
                <w:i/>
                <w:sz w:val="24"/>
                <w:szCs w:val="24"/>
                <w:u w:val="single"/>
                <w:lang w:eastAsia="ru-RU"/>
              </w:rPr>
              <w:t>Реализация дополнительных образовательных программ</w:t>
            </w:r>
          </w:p>
          <w:p w:rsidR="005078A4" w:rsidRPr="005078A4" w:rsidRDefault="005078A4" w:rsidP="005078A4">
            <w:pPr>
              <w:spacing w:after="0"/>
              <w:contextualSpacing/>
              <w:jc w:val="both"/>
              <w:rPr>
                <w:rFonts w:ascii="Times New Roman" w:eastAsia="Times New Roman" w:hAnsi="Times New Roman" w:cs="Times New Roman"/>
                <w:i/>
                <w:sz w:val="24"/>
                <w:szCs w:val="24"/>
                <w:u w:val="single"/>
                <w:lang w:eastAsia="ru-RU"/>
              </w:rPr>
            </w:pPr>
            <w:r w:rsidRPr="005078A4">
              <w:rPr>
                <w:rFonts w:ascii="Times New Roman" w:eastAsia="Times New Roman" w:hAnsi="Times New Roman" w:cs="Times New Roman"/>
                <w:sz w:val="24"/>
                <w:szCs w:val="24"/>
                <w:lang w:eastAsia="ru-RU"/>
              </w:rPr>
              <w:t xml:space="preserve"> –направлена на формирование ценности здоровья и ЗОЖ у детей</w:t>
            </w:r>
          </w:p>
        </w:tc>
        <w:tc>
          <w:tcPr>
            <w:tcW w:w="6496" w:type="dxa"/>
            <w:tcBorders>
              <w:top w:val="single" w:sz="4" w:space="0" w:color="auto"/>
              <w:left w:val="single" w:sz="4" w:space="0" w:color="auto"/>
              <w:bottom w:val="single" w:sz="4" w:space="0" w:color="auto"/>
              <w:right w:val="single" w:sz="4" w:space="0" w:color="auto"/>
            </w:tcBorders>
          </w:tcPr>
          <w:p w:rsidR="005078A4" w:rsidRPr="005078A4" w:rsidRDefault="005078A4" w:rsidP="003F0A53">
            <w:pPr>
              <w:numPr>
                <w:ilvl w:val="0"/>
                <w:numId w:val="8"/>
              </w:numPr>
              <w:suppressAutoHyphens/>
              <w:spacing w:after="0"/>
              <w:contextualSpacing/>
              <w:jc w:val="both"/>
              <w:rPr>
                <w:rFonts w:ascii="Times New Roman" w:eastAsia="Times New Roman" w:hAnsi="Times New Roman" w:cs="Times New Roman"/>
                <w:sz w:val="24"/>
                <w:szCs w:val="24"/>
              </w:rPr>
            </w:pPr>
            <w:r w:rsidRPr="005078A4">
              <w:rPr>
                <w:rFonts w:ascii="Times New Roman" w:eastAsia="Times New Roman" w:hAnsi="Times New Roman" w:cs="Times New Roman"/>
                <w:sz w:val="24"/>
                <w:szCs w:val="24"/>
              </w:rPr>
              <w:t>Реализация школьной воспитательной программы «ЗДОРОВЬЕ»</w:t>
            </w:r>
          </w:p>
          <w:p w:rsidR="005078A4" w:rsidRPr="005078A4" w:rsidRDefault="005078A4" w:rsidP="003F0A53">
            <w:pPr>
              <w:numPr>
                <w:ilvl w:val="0"/>
                <w:numId w:val="8"/>
              </w:numPr>
              <w:suppressAutoHyphens/>
              <w:spacing w:after="0"/>
              <w:contextualSpacing/>
              <w:jc w:val="both"/>
              <w:rPr>
                <w:rFonts w:ascii="Times New Roman" w:eastAsia="Times New Roman" w:hAnsi="Times New Roman" w:cs="Times New Roman"/>
                <w:sz w:val="24"/>
                <w:szCs w:val="24"/>
              </w:rPr>
            </w:pPr>
            <w:r w:rsidRPr="005078A4">
              <w:rPr>
                <w:rFonts w:ascii="Times New Roman" w:eastAsia="Times New Roman" w:hAnsi="Times New Roman" w:cs="Times New Roman"/>
                <w:sz w:val="24"/>
                <w:szCs w:val="24"/>
              </w:rPr>
              <w:t>Работа  кружков «Спортивные игры», «Оздоровительная гимнастика»</w:t>
            </w:r>
          </w:p>
          <w:p w:rsidR="005078A4" w:rsidRPr="005078A4" w:rsidRDefault="005078A4" w:rsidP="003F0A53">
            <w:pPr>
              <w:numPr>
                <w:ilvl w:val="0"/>
                <w:numId w:val="8"/>
              </w:numPr>
              <w:suppressAutoHyphens/>
              <w:spacing w:after="0"/>
              <w:contextualSpacing/>
              <w:jc w:val="both"/>
              <w:rPr>
                <w:rFonts w:ascii="Times New Roman" w:eastAsia="Times New Roman" w:hAnsi="Times New Roman" w:cs="Times New Roman"/>
                <w:sz w:val="24"/>
                <w:szCs w:val="24"/>
              </w:rPr>
            </w:pPr>
            <w:r w:rsidRPr="005078A4">
              <w:rPr>
                <w:rFonts w:ascii="Times New Roman" w:eastAsia="Times New Roman" w:hAnsi="Times New Roman" w:cs="Times New Roman"/>
                <w:sz w:val="24"/>
                <w:szCs w:val="24"/>
              </w:rPr>
              <w:t>Реализация общешкольного проекта «Школа  здоровья»</w:t>
            </w:r>
          </w:p>
        </w:tc>
      </w:tr>
      <w:tr w:rsidR="005078A4" w:rsidRPr="005078A4" w:rsidTr="005078A4">
        <w:trPr>
          <w:jc w:val="center"/>
        </w:trPr>
        <w:tc>
          <w:tcPr>
            <w:tcW w:w="4357" w:type="dxa"/>
            <w:tcBorders>
              <w:top w:val="single" w:sz="4" w:space="0" w:color="auto"/>
              <w:left w:val="single" w:sz="4" w:space="0" w:color="auto"/>
              <w:bottom w:val="single" w:sz="4" w:space="0" w:color="auto"/>
              <w:right w:val="single" w:sz="4" w:space="0" w:color="auto"/>
            </w:tcBorders>
          </w:tcPr>
          <w:p w:rsidR="005078A4" w:rsidRPr="005078A4" w:rsidRDefault="005078A4" w:rsidP="005078A4">
            <w:pPr>
              <w:spacing w:after="0"/>
              <w:contextualSpacing/>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i/>
                <w:sz w:val="24"/>
                <w:szCs w:val="24"/>
                <w:u w:val="single"/>
                <w:lang w:eastAsia="ru-RU"/>
              </w:rPr>
              <w:t>Просветительская работа с родителями</w:t>
            </w:r>
          </w:p>
          <w:p w:rsidR="005078A4" w:rsidRPr="005078A4" w:rsidRDefault="005078A4" w:rsidP="005078A4">
            <w:pPr>
              <w:spacing w:after="0"/>
              <w:contextualSpacing/>
              <w:jc w:val="both"/>
              <w:rPr>
                <w:rFonts w:ascii="Times New Roman" w:eastAsia="Times New Roman" w:hAnsi="Times New Roman" w:cs="Times New Roman"/>
                <w:i/>
                <w:sz w:val="24"/>
                <w:szCs w:val="24"/>
                <w:u w:val="single"/>
                <w:lang w:eastAsia="ru-RU"/>
              </w:rPr>
            </w:pPr>
            <w:r w:rsidRPr="005078A4">
              <w:rPr>
                <w:rFonts w:ascii="Times New Roman" w:eastAsia="Times New Roman" w:hAnsi="Times New Roman" w:cs="Times New Roman"/>
                <w:sz w:val="24"/>
                <w:szCs w:val="24"/>
                <w:lang w:eastAsia="ru-RU"/>
              </w:rPr>
              <w:t>– направлена на объединение усилий для формирования ЗОЖ у обучающихся</w:t>
            </w:r>
          </w:p>
        </w:tc>
        <w:tc>
          <w:tcPr>
            <w:tcW w:w="6496" w:type="dxa"/>
            <w:tcBorders>
              <w:top w:val="single" w:sz="4" w:space="0" w:color="auto"/>
              <w:left w:val="single" w:sz="4" w:space="0" w:color="auto"/>
              <w:bottom w:val="single" w:sz="4" w:space="0" w:color="auto"/>
              <w:right w:val="single" w:sz="4" w:space="0" w:color="auto"/>
            </w:tcBorders>
          </w:tcPr>
          <w:p w:rsidR="005078A4" w:rsidRPr="005078A4" w:rsidRDefault="005078A4" w:rsidP="003F0A53">
            <w:pPr>
              <w:numPr>
                <w:ilvl w:val="0"/>
                <w:numId w:val="8"/>
              </w:numPr>
              <w:suppressAutoHyphens/>
              <w:spacing w:after="0"/>
              <w:contextualSpacing/>
              <w:jc w:val="both"/>
              <w:rPr>
                <w:rFonts w:ascii="Times New Roman" w:eastAsia="Times New Roman" w:hAnsi="Times New Roman" w:cs="Times New Roman"/>
                <w:sz w:val="24"/>
                <w:szCs w:val="24"/>
              </w:rPr>
            </w:pPr>
            <w:r w:rsidRPr="005078A4">
              <w:rPr>
                <w:rFonts w:ascii="Times New Roman" w:eastAsia="Times New Roman" w:hAnsi="Times New Roman" w:cs="Times New Roman"/>
                <w:sz w:val="24"/>
                <w:szCs w:val="24"/>
              </w:rPr>
              <w:t>Лекции, семинары, консультации для родителей по различным вопросам роста и развития ребёнка, его здоровья Совместные праздники для детей и родителей по профилактике вредных привычек  («Папа, мама, я – спортивная семья»,  «Проводы Зимы», «Рыцарский турнир», «День победы», «Всемирный день здоровья»).</w:t>
            </w:r>
          </w:p>
        </w:tc>
      </w:tr>
    </w:tbl>
    <w:p w:rsidR="005078A4" w:rsidRPr="005078A4" w:rsidRDefault="005078A4" w:rsidP="005078A4">
      <w:pPr>
        <w:spacing w:after="0"/>
        <w:jc w:val="both"/>
        <w:rPr>
          <w:rFonts w:ascii="Times New Roman" w:eastAsia="Times New Roman" w:hAnsi="Times New Roman" w:cs="Times New Roman"/>
          <w:b/>
          <w:color w:val="000000"/>
          <w:sz w:val="24"/>
          <w:szCs w:val="24"/>
          <w:lang w:eastAsia="ru-RU"/>
        </w:rPr>
      </w:pPr>
      <w:r w:rsidRPr="005078A4">
        <w:rPr>
          <w:rFonts w:ascii="Times New Roman" w:eastAsia="Times New Roman" w:hAnsi="Times New Roman" w:cs="Times New Roman"/>
          <w:b/>
          <w:color w:val="000000"/>
          <w:sz w:val="24"/>
          <w:szCs w:val="24"/>
          <w:lang w:eastAsia="ru-RU"/>
        </w:rPr>
        <w:t>В школе введена следующая модель школы здоровья:</w:t>
      </w:r>
    </w:p>
    <w:p w:rsidR="005078A4" w:rsidRPr="005078A4" w:rsidRDefault="005078A4" w:rsidP="005078A4">
      <w:pPr>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1. Образование в области здоровья. Это последовательно спланированная программа на весь школьный курс, ориентированная на физические, интеллектуальные, эмоциональные и социальные аспекты здоровья. Цель – здоровье как необходимая составляющая общей культуры.</w:t>
      </w:r>
    </w:p>
    <w:p w:rsidR="005078A4" w:rsidRPr="005078A4" w:rsidRDefault="005078A4" w:rsidP="005078A4">
      <w:pPr>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2. Физическое воспитание (физическая культура и спорт, трудовые навыки), которое представляет собой последовательно спланированную школьную программу на весь курс обучения физическим навыкам и физической активности, пригодную для всех школьников.</w:t>
      </w:r>
    </w:p>
    <w:p w:rsidR="005078A4" w:rsidRPr="005078A4" w:rsidRDefault="005078A4" w:rsidP="005078A4">
      <w:pPr>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3 Здоровая среда направлена на формирование благоприятного физического и психологического климата в школе.</w:t>
      </w:r>
    </w:p>
    <w:p w:rsidR="005078A4" w:rsidRPr="005078A4" w:rsidRDefault="005078A4" w:rsidP="005078A4">
      <w:pPr>
        <w:spacing w:after="0"/>
        <w:jc w:val="both"/>
        <w:rPr>
          <w:rFonts w:ascii="Times New Roman" w:eastAsia="Times New Roman" w:hAnsi="Times New Roman" w:cs="Times New Roman"/>
          <w:color w:val="000000"/>
          <w:sz w:val="24"/>
          <w:szCs w:val="24"/>
          <w:lang w:eastAsia="ru-RU"/>
        </w:rPr>
      </w:pPr>
      <w:r w:rsidRPr="005078A4">
        <w:rPr>
          <w:rFonts w:ascii="Times New Roman" w:eastAsia="Times New Roman" w:hAnsi="Times New Roman" w:cs="Times New Roman"/>
          <w:color w:val="000000"/>
          <w:sz w:val="24"/>
          <w:szCs w:val="24"/>
          <w:lang w:eastAsia="ru-RU"/>
        </w:rPr>
        <w:t>4. Вовлечение родителей и общественности включает широкий круг возможностей по сохранению и улучшению здоровья школьников.</w:t>
      </w:r>
    </w:p>
    <w:p w:rsidR="005078A4" w:rsidRPr="005078A4" w:rsidRDefault="005078A4" w:rsidP="005078A4">
      <w:pPr>
        <w:spacing w:after="0"/>
        <w:jc w:val="center"/>
        <w:rPr>
          <w:rFonts w:ascii="Times New Roman" w:eastAsia="Calibri" w:hAnsi="Times New Roman" w:cs="Times New Roman"/>
          <w:b/>
          <w:sz w:val="24"/>
          <w:szCs w:val="24"/>
        </w:rPr>
      </w:pPr>
      <w:r w:rsidRPr="005078A4">
        <w:rPr>
          <w:rFonts w:ascii="Times New Roman" w:eastAsia="Calibri" w:hAnsi="Times New Roman" w:cs="Times New Roman"/>
          <w:b/>
          <w:sz w:val="24"/>
          <w:szCs w:val="24"/>
        </w:rPr>
        <w:t xml:space="preserve">2.2.6. Программа внеурочной деятельности </w:t>
      </w:r>
    </w:p>
    <w:p w:rsidR="005078A4" w:rsidRPr="005078A4" w:rsidRDefault="005078A4" w:rsidP="005078A4">
      <w:pPr>
        <w:spacing w:after="0"/>
        <w:ind w:firstLine="567"/>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xml:space="preserve">Внеурочная деятельность в начальных классах в соответствии с ФГОС НОО включена в основную образовательную программу, а именно в часть, которую формируют участники образовательного процесса. Программа внеурочной деятельности обеспечивает учет индивидуальных особенностей и потребностей обучающихся с ЗПР через организацию внеурочной деятельности. Внеурочная деятельность ориентирована на создание условий для: </w:t>
      </w:r>
      <w:r w:rsidRPr="005078A4">
        <w:rPr>
          <w:rFonts w:ascii="Times New Roman" w:eastAsia="Times New Roman" w:hAnsi="Times New Roman" w:cs="Times New Roman"/>
          <w:bCs/>
          <w:iCs/>
          <w:sz w:val="24"/>
          <w:szCs w:val="24"/>
          <w:lang w:eastAsia="ru-RU"/>
        </w:rPr>
        <w:t>творческой самореализации обучающихся с ЗПР в комфортной р</w:t>
      </w:r>
      <w:r w:rsidRPr="005078A4">
        <w:rPr>
          <w:rFonts w:ascii="Times New Roman" w:eastAsia="Times New Roman" w:hAnsi="Times New Roman" w:cs="Times New Roman"/>
          <w:sz w:val="24"/>
          <w:szCs w:val="24"/>
          <w:lang w:eastAsia="ru-RU"/>
        </w:rPr>
        <w:t xml:space="preserve">азвивающей среде, стимулирующей возникновение личностного интереса к различным аспектам жизнедеятельности; позитивного отношения к окружающей действительности; </w:t>
      </w:r>
      <w:r w:rsidRPr="005078A4">
        <w:rPr>
          <w:rFonts w:ascii="Times New Roman" w:eastAsia="Times New Roman" w:hAnsi="Times New Roman" w:cs="Times New Roman"/>
          <w:bCs/>
          <w:iCs/>
          <w:sz w:val="24"/>
          <w:szCs w:val="24"/>
          <w:lang w:eastAsia="ru-RU"/>
        </w:rPr>
        <w:t xml:space="preserve">социального становления обучающегося </w:t>
      </w:r>
      <w:r w:rsidRPr="005078A4">
        <w:rPr>
          <w:rFonts w:ascii="Times New Roman" w:eastAsia="Times New Roman" w:hAnsi="Times New Roman" w:cs="Times New Roman"/>
          <w:sz w:val="24"/>
          <w:szCs w:val="24"/>
          <w:lang w:eastAsia="ru-RU"/>
        </w:rPr>
        <w:t>в процессе общения и совместной деятельности в детском сообществе, активного взаимодействия со сверстниками и педагогами.</w:t>
      </w:r>
    </w:p>
    <w:p w:rsidR="005078A4" w:rsidRPr="005078A4" w:rsidRDefault="005078A4" w:rsidP="005078A4">
      <w:pPr>
        <w:spacing w:after="0"/>
        <w:ind w:firstLine="567"/>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lastRenderedPageBreak/>
        <w:t xml:space="preserve">Внеурочная деятельность способствует социальной интеграции обучающихся путем организации и проведения мероприятий, в которых предусмотрена совместная деятельность обучающихся разных категорий (с ОВЗ и без таковых), различных организаций. Виды совместной внеурочной деятельности подбираются с учетом возможностей и интересов как обучающихся с задержкой психического развития, так и обычно развивающихся сверстников. </w:t>
      </w:r>
    </w:p>
    <w:p w:rsidR="005078A4" w:rsidRPr="005078A4" w:rsidRDefault="005078A4" w:rsidP="005078A4">
      <w:pPr>
        <w:spacing w:after="0"/>
        <w:ind w:firstLine="567"/>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b/>
          <w:i/>
          <w:sz w:val="24"/>
          <w:szCs w:val="24"/>
          <w:lang w:eastAsia="ru-RU"/>
        </w:rPr>
        <w:t>Основными целями</w:t>
      </w:r>
      <w:r w:rsidRPr="005078A4">
        <w:rPr>
          <w:rFonts w:ascii="Times New Roman" w:eastAsia="Times New Roman" w:hAnsi="Times New Roman" w:cs="Times New Roman"/>
          <w:sz w:val="24"/>
          <w:szCs w:val="24"/>
          <w:lang w:eastAsia="ru-RU"/>
        </w:rPr>
        <w:t xml:space="preserve"> внеурочной деятельности являются создание условий для достижения обучающегося необходимого для жизни в обществе социального опыта и формирования принимаемой обществом системы ценностей, создание условий для всестороннего развития и социализации каждого обучающегося с РАС, создание воспитывающей среды, обеспечивающей развитие социальных, интеллектуальных интересов учащихся в свободное время.</w:t>
      </w:r>
    </w:p>
    <w:p w:rsidR="005078A4" w:rsidRPr="005078A4" w:rsidRDefault="005078A4" w:rsidP="005078A4">
      <w:pPr>
        <w:spacing w:after="0"/>
        <w:ind w:firstLine="567"/>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Внеурочная деятельность  организуется в образовательной организации во внеурочное время для удовлетворения потребностей обучающихся в содержательном досуге, их участия в самоуправлении и общественно полезной деятельности.</w:t>
      </w:r>
    </w:p>
    <w:p w:rsidR="005078A4" w:rsidRPr="005078A4" w:rsidRDefault="005078A4" w:rsidP="005078A4">
      <w:pPr>
        <w:spacing w:after="0"/>
        <w:ind w:firstLine="675"/>
        <w:jc w:val="both"/>
        <w:rPr>
          <w:rFonts w:ascii="Times New Roman" w:eastAsia="Calibri" w:hAnsi="Times New Roman" w:cs="Times New Roman"/>
          <w:sz w:val="24"/>
          <w:szCs w:val="24"/>
          <w:lang w:eastAsia="ar-SA"/>
        </w:rPr>
      </w:pPr>
      <w:r w:rsidRPr="005078A4">
        <w:rPr>
          <w:rFonts w:ascii="Times New Roman" w:eastAsia="Calibri" w:hAnsi="Times New Roman" w:cs="Times New Roman"/>
          <w:sz w:val="24"/>
          <w:szCs w:val="24"/>
          <w:lang w:eastAsia="ar-SA"/>
        </w:rPr>
        <w:t>Внеурочная деятельность представлена по направлениям развития личности, согласно ФГОС.</w:t>
      </w:r>
    </w:p>
    <w:p w:rsidR="005078A4" w:rsidRPr="005078A4" w:rsidRDefault="005078A4" w:rsidP="005078A4">
      <w:pPr>
        <w:spacing w:after="0"/>
        <w:ind w:firstLine="675"/>
        <w:jc w:val="both"/>
        <w:rPr>
          <w:rFonts w:ascii="Times New Roman" w:eastAsia="Calibri" w:hAnsi="Times New Roman" w:cs="Times New Roman"/>
          <w:sz w:val="24"/>
          <w:szCs w:val="24"/>
          <w:lang w:eastAsia="ar-SA"/>
        </w:rPr>
      </w:pPr>
      <w:r w:rsidRPr="005078A4">
        <w:rPr>
          <w:rFonts w:ascii="Times New Roman" w:eastAsia="Calibri" w:hAnsi="Times New Roman" w:cs="Times New Roman"/>
          <w:sz w:val="24"/>
          <w:szCs w:val="24"/>
          <w:lang w:eastAsia="ar-SA"/>
        </w:rPr>
        <w:t>В школе  используется оптимизационная модель организации внеурочной деятельности. В ее реализации принимают участие  педагогические работники данного учреждения (учителя, педагог-психолог, воспитатели).При организации внеурочной деятельности учащихся используются имеющиеся в школе ресурсы. Данные ресурсы позволяют организовать внеурочную деятельность следующим образом:</w:t>
      </w:r>
    </w:p>
    <w:tbl>
      <w:tblPr>
        <w:tblW w:w="8046" w:type="dxa"/>
        <w:tblInd w:w="1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3544"/>
        <w:gridCol w:w="1842"/>
      </w:tblGrid>
      <w:tr w:rsidR="005078A4" w:rsidRPr="00F34D85" w:rsidTr="005078A4">
        <w:tc>
          <w:tcPr>
            <w:tcW w:w="2660" w:type="dxa"/>
          </w:tcPr>
          <w:p w:rsidR="005078A4" w:rsidRPr="00F34D85" w:rsidRDefault="005078A4" w:rsidP="005078A4">
            <w:pPr>
              <w:spacing w:after="0"/>
              <w:rPr>
                <w:rFonts w:ascii="Times New Roman" w:eastAsia="Times New Roman" w:hAnsi="Times New Roman" w:cs="Times New Roman"/>
                <w:b/>
                <w:sz w:val="20"/>
                <w:szCs w:val="20"/>
                <w:lang w:eastAsia="ru-RU"/>
              </w:rPr>
            </w:pPr>
            <w:r w:rsidRPr="00F34D85">
              <w:rPr>
                <w:rFonts w:ascii="Times New Roman" w:eastAsia="Times New Roman" w:hAnsi="Times New Roman" w:cs="Times New Roman"/>
                <w:b/>
                <w:sz w:val="20"/>
                <w:szCs w:val="20"/>
                <w:lang w:eastAsia="ru-RU"/>
              </w:rPr>
              <w:t xml:space="preserve">Направление  </w:t>
            </w:r>
          </w:p>
          <w:p w:rsidR="005078A4" w:rsidRPr="00F34D85" w:rsidRDefault="005078A4" w:rsidP="005078A4">
            <w:pPr>
              <w:spacing w:after="0"/>
              <w:rPr>
                <w:rFonts w:ascii="Times New Roman" w:eastAsia="Times New Roman" w:hAnsi="Times New Roman" w:cs="Times New Roman"/>
                <w:b/>
                <w:sz w:val="20"/>
                <w:szCs w:val="20"/>
                <w:lang w:eastAsia="ru-RU"/>
              </w:rPr>
            </w:pPr>
            <w:r w:rsidRPr="00F34D85">
              <w:rPr>
                <w:rFonts w:ascii="Times New Roman" w:eastAsia="Times New Roman" w:hAnsi="Times New Roman" w:cs="Times New Roman"/>
                <w:b/>
                <w:sz w:val="20"/>
                <w:szCs w:val="20"/>
                <w:lang w:eastAsia="ru-RU"/>
              </w:rPr>
              <w:t xml:space="preserve"> деятельности</w:t>
            </w:r>
          </w:p>
        </w:tc>
        <w:tc>
          <w:tcPr>
            <w:tcW w:w="3544" w:type="dxa"/>
          </w:tcPr>
          <w:p w:rsidR="005078A4" w:rsidRPr="00F34D85" w:rsidRDefault="005078A4" w:rsidP="005078A4">
            <w:pPr>
              <w:spacing w:after="0"/>
              <w:rPr>
                <w:rFonts w:ascii="Times New Roman" w:eastAsia="Times New Roman" w:hAnsi="Times New Roman" w:cs="Times New Roman"/>
                <w:b/>
                <w:sz w:val="20"/>
                <w:szCs w:val="20"/>
                <w:lang w:eastAsia="ru-RU"/>
              </w:rPr>
            </w:pPr>
            <w:r w:rsidRPr="00F34D85">
              <w:rPr>
                <w:rFonts w:ascii="Times New Roman" w:eastAsia="Times New Roman" w:hAnsi="Times New Roman" w:cs="Times New Roman"/>
                <w:b/>
                <w:sz w:val="20"/>
                <w:szCs w:val="20"/>
                <w:lang w:eastAsia="ru-RU"/>
              </w:rPr>
              <w:t>название курса</w:t>
            </w:r>
          </w:p>
        </w:tc>
        <w:tc>
          <w:tcPr>
            <w:tcW w:w="1842" w:type="dxa"/>
          </w:tcPr>
          <w:p w:rsidR="005078A4" w:rsidRPr="00F34D85" w:rsidRDefault="005078A4" w:rsidP="005078A4">
            <w:pPr>
              <w:spacing w:after="0"/>
              <w:rPr>
                <w:rFonts w:ascii="Times New Roman" w:eastAsia="Times New Roman" w:hAnsi="Times New Roman" w:cs="Times New Roman"/>
                <w:b/>
                <w:sz w:val="20"/>
                <w:szCs w:val="20"/>
                <w:lang w:eastAsia="ru-RU"/>
              </w:rPr>
            </w:pPr>
            <w:r w:rsidRPr="00F34D85">
              <w:rPr>
                <w:rFonts w:ascii="Times New Roman" w:eastAsia="Times New Roman" w:hAnsi="Times New Roman" w:cs="Times New Roman"/>
                <w:b/>
                <w:sz w:val="20"/>
                <w:szCs w:val="20"/>
                <w:lang w:eastAsia="ru-RU"/>
              </w:rPr>
              <w:t>классы</w:t>
            </w:r>
          </w:p>
        </w:tc>
      </w:tr>
      <w:tr w:rsidR="005078A4" w:rsidRPr="00F34D85" w:rsidTr="005078A4">
        <w:trPr>
          <w:trHeight w:val="261"/>
        </w:trPr>
        <w:tc>
          <w:tcPr>
            <w:tcW w:w="2660" w:type="dxa"/>
            <w:vMerge w:val="restart"/>
          </w:tcPr>
          <w:p w:rsidR="005078A4" w:rsidRPr="00F34D85" w:rsidRDefault="005078A4" w:rsidP="005078A4">
            <w:pPr>
              <w:spacing w:after="0"/>
              <w:rPr>
                <w:rFonts w:ascii="Times New Roman" w:eastAsia="Times New Roman" w:hAnsi="Times New Roman" w:cs="Times New Roman"/>
                <w:b/>
                <w:sz w:val="20"/>
                <w:szCs w:val="20"/>
                <w:lang w:eastAsia="ru-RU"/>
              </w:rPr>
            </w:pPr>
            <w:r w:rsidRPr="00F34D85">
              <w:rPr>
                <w:rFonts w:ascii="Times New Roman" w:eastAsia="Times New Roman" w:hAnsi="Times New Roman" w:cs="Times New Roman"/>
                <w:b/>
                <w:sz w:val="20"/>
                <w:szCs w:val="20"/>
                <w:lang w:eastAsia="ru-RU"/>
              </w:rPr>
              <w:t>духовно-нравственное</w:t>
            </w: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«Мокшаночка»</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w:t>
            </w:r>
          </w:p>
        </w:tc>
      </w:tr>
      <w:tr w:rsidR="005078A4" w:rsidRPr="00F34D85" w:rsidTr="005078A4">
        <w:trPr>
          <w:trHeight w:val="261"/>
        </w:trPr>
        <w:tc>
          <w:tcPr>
            <w:tcW w:w="2660" w:type="dxa"/>
            <w:vMerge/>
          </w:tcPr>
          <w:p w:rsidR="005078A4" w:rsidRPr="00F34D85" w:rsidRDefault="005078A4" w:rsidP="005078A4">
            <w:pPr>
              <w:spacing w:after="0"/>
              <w:rPr>
                <w:rFonts w:ascii="Times New Roman" w:eastAsia="Times New Roman" w:hAnsi="Times New Roman" w:cs="Times New Roman"/>
                <w:b/>
                <w:sz w:val="20"/>
                <w:szCs w:val="20"/>
                <w:lang w:eastAsia="ru-RU"/>
              </w:rPr>
            </w:pP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Мордовские традиции»</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4</w:t>
            </w:r>
          </w:p>
        </w:tc>
      </w:tr>
      <w:tr w:rsidR="005078A4" w:rsidRPr="00F34D85" w:rsidTr="005078A4">
        <w:trPr>
          <w:trHeight w:val="261"/>
        </w:trPr>
        <w:tc>
          <w:tcPr>
            <w:tcW w:w="2660" w:type="dxa"/>
            <w:vMerge/>
          </w:tcPr>
          <w:p w:rsidR="005078A4" w:rsidRPr="00F34D85" w:rsidRDefault="005078A4" w:rsidP="005078A4">
            <w:pPr>
              <w:spacing w:after="0"/>
              <w:rPr>
                <w:rFonts w:ascii="Times New Roman" w:eastAsia="Times New Roman" w:hAnsi="Times New Roman" w:cs="Times New Roman"/>
                <w:b/>
                <w:sz w:val="20"/>
                <w:szCs w:val="20"/>
                <w:lang w:eastAsia="ru-RU"/>
              </w:rPr>
            </w:pP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«Родничок»</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w:t>
            </w:r>
          </w:p>
        </w:tc>
      </w:tr>
      <w:tr w:rsidR="005078A4" w:rsidRPr="00F34D85" w:rsidTr="005078A4">
        <w:trPr>
          <w:trHeight w:val="300"/>
        </w:trPr>
        <w:tc>
          <w:tcPr>
            <w:tcW w:w="2660" w:type="dxa"/>
            <w:vMerge/>
          </w:tcPr>
          <w:p w:rsidR="005078A4" w:rsidRPr="00F34D85" w:rsidRDefault="005078A4" w:rsidP="005078A4">
            <w:pPr>
              <w:spacing w:after="0"/>
              <w:rPr>
                <w:rFonts w:ascii="Times New Roman" w:eastAsia="Times New Roman" w:hAnsi="Times New Roman" w:cs="Times New Roman"/>
                <w:b/>
                <w:sz w:val="20"/>
                <w:szCs w:val="20"/>
                <w:lang w:eastAsia="ru-RU"/>
              </w:rPr>
            </w:pP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«Спортивные игры»</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2,3,4</w:t>
            </w:r>
          </w:p>
        </w:tc>
      </w:tr>
      <w:tr w:rsidR="005078A4" w:rsidRPr="00F34D85" w:rsidTr="005078A4">
        <w:trPr>
          <w:trHeight w:val="300"/>
        </w:trPr>
        <w:tc>
          <w:tcPr>
            <w:tcW w:w="2660" w:type="dxa"/>
            <w:vMerge/>
          </w:tcPr>
          <w:p w:rsidR="005078A4" w:rsidRPr="00F34D85" w:rsidRDefault="005078A4" w:rsidP="005078A4">
            <w:pPr>
              <w:spacing w:after="0"/>
              <w:rPr>
                <w:rFonts w:ascii="Times New Roman" w:eastAsia="Times New Roman" w:hAnsi="Times New Roman" w:cs="Times New Roman"/>
                <w:b/>
                <w:sz w:val="20"/>
                <w:szCs w:val="20"/>
                <w:lang w:eastAsia="ru-RU"/>
              </w:rPr>
            </w:pP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«Здоровейка»</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w:t>
            </w:r>
          </w:p>
        </w:tc>
      </w:tr>
      <w:tr w:rsidR="005078A4" w:rsidRPr="00F34D85" w:rsidTr="005078A4">
        <w:trPr>
          <w:trHeight w:val="300"/>
        </w:trPr>
        <w:tc>
          <w:tcPr>
            <w:tcW w:w="2660" w:type="dxa"/>
            <w:vMerge/>
          </w:tcPr>
          <w:p w:rsidR="005078A4" w:rsidRPr="00F34D85" w:rsidRDefault="005078A4" w:rsidP="005078A4">
            <w:pPr>
              <w:spacing w:after="0"/>
              <w:rPr>
                <w:rFonts w:ascii="Times New Roman" w:eastAsia="Times New Roman" w:hAnsi="Times New Roman" w:cs="Times New Roman"/>
                <w:b/>
                <w:sz w:val="20"/>
                <w:szCs w:val="20"/>
                <w:lang w:eastAsia="ru-RU"/>
              </w:rPr>
            </w:pP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«Мое здоровье»</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w:t>
            </w:r>
          </w:p>
        </w:tc>
      </w:tr>
      <w:tr w:rsidR="005078A4" w:rsidRPr="00F34D85" w:rsidTr="005078A4">
        <w:trPr>
          <w:trHeight w:val="300"/>
        </w:trPr>
        <w:tc>
          <w:tcPr>
            <w:tcW w:w="2660" w:type="dxa"/>
            <w:vMerge/>
          </w:tcPr>
          <w:p w:rsidR="005078A4" w:rsidRPr="00F34D85" w:rsidRDefault="005078A4" w:rsidP="005078A4">
            <w:pPr>
              <w:spacing w:after="0"/>
              <w:rPr>
                <w:rFonts w:ascii="Times New Roman" w:eastAsia="Times New Roman" w:hAnsi="Times New Roman" w:cs="Times New Roman"/>
                <w:b/>
                <w:sz w:val="20"/>
                <w:szCs w:val="20"/>
                <w:lang w:eastAsia="ru-RU"/>
              </w:rPr>
            </w:pP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«Мини-футбол»</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1б</w:t>
            </w:r>
          </w:p>
        </w:tc>
      </w:tr>
      <w:tr w:rsidR="005078A4" w:rsidRPr="00F34D85" w:rsidTr="005078A4">
        <w:trPr>
          <w:trHeight w:val="267"/>
        </w:trPr>
        <w:tc>
          <w:tcPr>
            <w:tcW w:w="2660" w:type="dxa"/>
            <w:vMerge w:val="restart"/>
          </w:tcPr>
          <w:p w:rsidR="005078A4" w:rsidRPr="00F34D85" w:rsidRDefault="005078A4" w:rsidP="005078A4">
            <w:pPr>
              <w:spacing w:after="0"/>
              <w:rPr>
                <w:rFonts w:ascii="Times New Roman" w:eastAsia="Times New Roman" w:hAnsi="Times New Roman" w:cs="Times New Roman"/>
                <w:b/>
                <w:sz w:val="20"/>
                <w:szCs w:val="20"/>
                <w:lang w:eastAsia="ru-RU"/>
              </w:rPr>
            </w:pPr>
          </w:p>
          <w:p w:rsidR="005078A4" w:rsidRPr="00F34D85" w:rsidRDefault="005078A4" w:rsidP="005078A4">
            <w:pPr>
              <w:spacing w:after="0"/>
              <w:rPr>
                <w:rFonts w:ascii="Times New Roman" w:eastAsia="Times New Roman" w:hAnsi="Times New Roman" w:cs="Times New Roman"/>
                <w:b/>
                <w:sz w:val="20"/>
                <w:szCs w:val="20"/>
                <w:lang w:eastAsia="ru-RU"/>
              </w:rPr>
            </w:pPr>
          </w:p>
          <w:p w:rsidR="005078A4" w:rsidRPr="00F34D85" w:rsidRDefault="005078A4" w:rsidP="005078A4">
            <w:pPr>
              <w:spacing w:after="0"/>
              <w:rPr>
                <w:rFonts w:ascii="Times New Roman" w:eastAsia="Times New Roman" w:hAnsi="Times New Roman" w:cs="Times New Roman"/>
                <w:b/>
                <w:sz w:val="20"/>
                <w:szCs w:val="20"/>
                <w:lang w:eastAsia="ru-RU"/>
              </w:rPr>
            </w:pPr>
            <w:r w:rsidRPr="00F34D85">
              <w:rPr>
                <w:rFonts w:ascii="Times New Roman" w:eastAsia="Times New Roman" w:hAnsi="Times New Roman" w:cs="Times New Roman"/>
                <w:b/>
                <w:sz w:val="20"/>
                <w:szCs w:val="20"/>
                <w:lang w:eastAsia="ru-RU"/>
              </w:rPr>
              <w:t>социальное</w:t>
            </w: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Путешествие по стране слов»</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w:t>
            </w:r>
          </w:p>
        </w:tc>
      </w:tr>
      <w:tr w:rsidR="005078A4" w:rsidRPr="00F34D85" w:rsidTr="005078A4">
        <w:trPr>
          <w:trHeight w:val="267"/>
        </w:trPr>
        <w:tc>
          <w:tcPr>
            <w:tcW w:w="2660" w:type="dxa"/>
            <w:vMerge/>
          </w:tcPr>
          <w:p w:rsidR="005078A4" w:rsidRPr="00F34D85" w:rsidRDefault="005078A4" w:rsidP="005078A4">
            <w:pPr>
              <w:spacing w:after="0"/>
              <w:rPr>
                <w:rFonts w:ascii="Times New Roman" w:eastAsia="Times New Roman" w:hAnsi="Times New Roman" w:cs="Times New Roman"/>
                <w:b/>
                <w:sz w:val="20"/>
                <w:szCs w:val="20"/>
                <w:lang w:eastAsia="ru-RU"/>
              </w:rPr>
            </w:pP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«Мастерская этикета»</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1а</w:t>
            </w:r>
          </w:p>
        </w:tc>
      </w:tr>
      <w:tr w:rsidR="005078A4" w:rsidRPr="00F34D85" w:rsidTr="005078A4">
        <w:trPr>
          <w:trHeight w:val="278"/>
        </w:trPr>
        <w:tc>
          <w:tcPr>
            <w:tcW w:w="2660" w:type="dxa"/>
            <w:vMerge/>
          </w:tcPr>
          <w:p w:rsidR="005078A4" w:rsidRPr="00F34D85" w:rsidRDefault="005078A4" w:rsidP="005078A4">
            <w:pPr>
              <w:spacing w:after="0"/>
              <w:rPr>
                <w:rFonts w:ascii="Times New Roman" w:eastAsia="Times New Roman" w:hAnsi="Times New Roman" w:cs="Times New Roman"/>
                <w:b/>
                <w:sz w:val="20"/>
                <w:szCs w:val="20"/>
                <w:lang w:eastAsia="ru-RU"/>
              </w:rPr>
            </w:pP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«Безопасность жизнедеятельности»</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4</w:t>
            </w:r>
          </w:p>
        </w:tc>
      </w:tr>
      <w:tr w:rsidR="005078A4" w:rsidRPr="00F34D85" w:rsidTr="005078A4">
        <w:trPr>
          <w:trHeight w:val="267"/>
        </w:trPr>
        <w:tc>
          <w:tcPr>
            <w:tcW w:w="2660" w:type="dxa"/>
            <w:vMerge/>
          </w:tcPr>
          <w:p w:rsidR="005078A4" w:rsidRPr="00F34D85" w:rsidRDefault="005078A4" w:rsidP="005078A4">
            <w:pPr>
              <w:spacing w:after="0"/>
              <w:rPr>
                <w:rFonts w:ascii="Times New Roman" w:eastAsia="Times New Roman" w:hAnsi="Times New Roman" w:cs="Times New Roman"/>
                <w:b/>
                <w:sz w:val="20"/>
                <w:szCs w:val="20"/>
                <w:lang w:eastAsia="ru-RU"/>
              </w:rPr>
            </w:pP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«Юный пешеход»</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1б</w:t>
            </w:r>
          </w:p>
        </w:tc>
      </w:tr>
      <w:tr w:rsidR="005078A4" w:rsidRPr="00F34D85" w:rsidTr="005078A4">
        <w:trPr>
          <w:trHeight w:val="267"/>
        </w:trPr>
        <w:tc>
          <w:tcPr>
            <w:tcW w:w="2660" w:type="dxa"/>
            <w:vMerge/>
          </w:tcPr>
          <w:p w:rsidR="005078A4" w:rsidRPr="00F34D85" w:rsidRDefault="005078A4" w:rsidP="005078A4">
            <w:pPr>
              <w:spacing w:after="0"/>
              <w:rPr>
                <w:rFonts w:ascii="Times New Roman" w:eastAsia="Times New Roman" w:hAnsi="Times New Roman" w:cs="Times New Roman"/>
                <w:b/>
                <w:sz w:val="20"/>
                <w:szCs w:val="20"/>
                <w:lang w:eastAsia="ru-RU"/>
              </w:rPr>
            </w:pP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жизнь по безопасной дороге»</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w:t>
            </w:r>
          </w:p>
        </w:tc>
      </w:tr>
      <w:tr w:rsidR="005078A4" w:rsidRPr="00F34D85" w:rsidTr="005078A4">
        <w:trPr>
          <w:trHeight w:val="267"/>
        </w:trPr>
        <w:tc>
          <w:tcPr>
            <w:tcW w:w="2660" w:type="dxa"/>
            <w:vMerge/>
          </w:tcPr>
          <w:p w:rsidR="005078A4" w:rsidRPr="00F34D85" w:rsidRDefault="005078A4" w:rsidP="005078A4">
            <w:pPr>
              <w:spacing w:after="0"/>
              <w:rPr>
                <w:rFonts w:ascii="Times New Roman" w:eastAsia="Times New Roman" w:hAnsi="Times New Roman" w:cs="Times New Roman"/>
                <w:b/>
                <w:sz w:val="20"/>
                <w:szCs w:val="20"/>
                <w:lang w:eastAsia="ru-RU"/>
              </w:rPr>
            </w:pP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«Профессии моей семьи»</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4</w:t>
            </w:r>
          </w:p>
        </w:tc>
      </w:tr>
      <w:tr w:rsidR="005078A4" w:rsidRPr="00F34D85" w:rsidTr="005078A4">
        <w:trPr>
          <w:trHeight w:val="267"/>
        </w:trPr>
        <w:tc>
          <w:tcPr>
            <w:tcW w:w="2660" w:type="dxa"/>
            <w:vMerge/>
          </w:tcPr>
          <w:p w:rsidR="005078A4" w:rsidRPr="00F34D85" w:rsidRDefault="005078A4" w:rsidP="005078A4">
            <w:pPr>
              <w:spacing w:after="0"/>
              <w:rPr>
                <w:rFonts w:ascii="Times New Roman" w:eastAsia="Times New Roman" w:hAnsi="Times New Roman" w:cs="Times New Roman"/>
                <w:b/>
                <w:sz w:val="20"/>
                <w:szCs w:val="20"/>
                <w:lang w:eastAsia="ru-RU"/>
              </w:rPr>
            </w:pP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«ОБЖ»</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1б</w:t>
            </w:r>
          </w:p>
        </w:tc>
      </w:tr>
      <w:tr w:rsidR="005078A4" w:rsidRPr="00F34D85" w:rsidTr="005078A4">
        <w:trPr>
          <w:trHeight w:val="267"/>
        </w:trPr>
        <w:tc>
          <w:tcPr>
            <w:tcW w:w="2660" w:type="dxa"/>
            <w:vMerge/>
          </w:tcPr>
          <w:p w:rsidR="005078A4" w:rsidRPr="00F34D85" w:rsidRDefault="005078A4" w:rsidP="005078A4">
            <w:pPr>
              <w:spacing w:after="0"/>
              <w:rPr>
                <w:rFonts w:ascii="Times New Roman" w:eastAsia="Times New Roman" w:hAnsi="Times New Roman" w:cs="Times New Roman"/>
                <w:b/>
                <w:sz w:val="20"/>
                <w:szCs w:val="20"/>
                <w:lang w:eastAsia="ru-RU"/>
              </w:rPr>
            </w:pP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«Мы-твои друзья»</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2,3</w:t>
            </w:r>
          </w:p>
        </w:tc>
      </w:tr>
      <w:tr w:rsidR="005078A4" w:rsidRPr="00F34D85" w:rsidTr="005078A4">
        <w:trPr>
          <w:trHeight w:val="267"/>
        </w:trPr>
        <w:tc>
          <w:tcPr>
            <w:tcW w:w="2660" w:type="dxa"/>
            <w:vMerge/>
          </w:tcPr>
          <w:p w:rsidR="005078A4" w:rsidRPr="00F34D85" w:rsidRDefault="005078A4" w:rsidP="005078A4">
            <w:pPr>
              <w:spacing w:after="0"/>
              <w:rPr>
                <w:rFonts w:ascii="Times New Roman" w:eastAsia="Times New Roman" w:hAnsi="Times New Roman" w:cs="Times New Roman"/>
                <w:b/>
                <w:sz w:val="20"/>
                <w:szCs w:val="20"/>
                <w:lang w:eastAsia="ru-RU"/>
              </w:rPr>
            </w:pP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«Давай дружить»</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1а,1б,2</w:t>
            </w:r>
          </w:p>
        </w:tc>
      </w:tr>
      <w:tr w:rsidR="005078A4" w:rsidRPr="00F34D85" w:rsidTr="005078A4">
        <w:trPr>
          <w:trHeight w:val="249"/>
        </w:trPr>
        <w:tc>
          <w:tcPr>
            <w:tcW w:w="2660" w:type="dxa"/>
            <w:vMerge/>
          </w:tcPr>
          <w:p w:rsidR="005078A4" w:rsidRPr="00F34D85" w:rsidRDefault="005078A4" w:rsidP="005078A4">
            <w:pPr>
              <w:spacing w:after="0"/>
              <w:rPr>
                <w:rFonts w:ascii="Times New Roman" w:eastAsia="Times New Roman" w:hAnsi="Times New Roman" w:cs="Times New Roman"/>
                <w:b/>
                <w:sz w:val="20"/>
                <w:szCs w:val="20"/>
                <w:lang w:eastAsia="ru-RU"/>
              </w:rPr>
            </w:pP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«Занимательный английский»</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1а,1б</w:t>
            </w:r>
          </w:p>
        </w:tc>
      </w:tr>
      <w:tr w:rsidR="005078A4" w:rsidRPr="00F34D85" w:rsidTr="005078A4">
        <w:trPr>
          <w:trHeight w:val="249"/>
        </w:trPr>
        <w:tc>
          <w:tcPr>
            <w:tcW w:w="2660" w:type="dxa"/>
            <w:vMerge/>
          </w:tcPr>
          <w:p w:rsidR="005078A4" w:rsidRPr="00F34D85" w:rsidRDefault="005078A4" w:rsidP="005078A4">
            <w:pPr>
              <w:spacing w:after="0"/>
              <w:rPr>
                <w:rFonts w:ascii="Times New Roman" w:eastAsia="Times New Roman" w:hAnsi="Times New Roman" w:cs="Times New Roman"/>
                <w:b/>
                <w:sz w:val="20"/>
                <w:szCs w:val="20"/>
                <w:lang w:eastAsia="ru-RU"/>
              </w:rPr>
            </w:pP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«Удивительная галактика»</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w:t>
            </w:r>
          </w:p>
        </w:tc>
      </w:tr>
      <w:tr w:rsidR="005078A4" w:rsidRPr="00F34D85" w:rsidTr="005078A4">
        <w:trPr>
          <w:trHeight w:val="261"/>
        </w:trPr>
        <w:tc>
          <w:tcPr>
            <w:tcW w:w="2660" w:type="dxa"/>
            <w:vMerge w:val="restart"/>
          </w:tcPr>
          <w:p w:rsidR="005078A4" w:rsidRPr="00F34D85" w:rsidRDefault="005078A4" w:rsidP="005078A4">
            <w:pPr>
              <w:spacing w:after="0"/>
              <w:rPr>
                <w:rFonts w:ascii="Times New Roman" w:eastAsia="Times New Roman" w:hAnsi="Times New Roman" w:cs="Times New Roman"/>
                <w:b/>
                <w:sz w:val="20"/>
                <w:szCs w:val="20"/>
                <w:lang w:eastAsia="ru-RU"/>
              </w:rPr>
            </w:pPr>
          </w:p>
          <w:p w:rsidR="005078A4" w:rsidRPr="00F34D85" w:rsidRDefault="005078A4" w:rsidP="005078A4">
            <w:pPr>
              <w:spacing w:after="0"/>
              <w:rPr>
                <w:rFonts w:ascii="Times New Roman" w:eastAsia="Times New Roman" w:hAnsi="Times New Roman" w:cs="Times New Roman"/>
                <w:b/>
                <w:sz w:val="20"/>
                <w:szCs w:val="20"/>
                <w:lang w:eastAsia="ru-RU"/>
              </w:rPr>
            </w:pPr>
          </w:p>
          <w:p w:rsidR="005078A4" w:rsidRPr="00F34D85" w:rsidRDefault="005078A4" w:rsidP="005078A4">
            <w:pPr>
              <w:spacing w:after="0"/>
              <w:rPr>
                <w:rFonts w:ascii="Times New Roman" w:eastAsia="Times New Roman" w:hAnsi="Times New Roman" w:cs="Times New Roman"/>
                <w:b/>
                <w:sz w:val="20"/>
                <w:szCs w:val="20"/>
                <w:lang w:eastAsia="ru-RU"/>
              </w:rPr>
            </w:pPr>
            <w:r w:rsidRPr="00F34D85">
              <w:rPr>
                <w:rFonts w:ascii="Times New Roman" w:eastAsia="Times New Roman" w:hAnsi="Times New Roman" w:cs="Times New Roman"/>
                <w:b/>
                <w:sz w:val="20"/>
                <w:szCs w:val="20"/>
                <w:lang w:eastAsia="ru-RU"/>
              </w:rPr>
              <w:t>общекультурное</w:t>
            </w: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гостях у сказки»</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w:t>
            </w:r>
          </w:p>
        </w:tc>
      </w:tr>
      <w:tr w:rsidR="005078A4" w:rsidRPr="00F34D85" w:rsidTr="005078A4">
        <w:trPr>
          <w:trHeight w:val="261"/>
        </w:trPr>
        <w:tc>
          <w:tcPr>
            <w:tcW w:w="2660" w:type="dxa"/>
            <w:vMerge/>
          </w:tcPr>
          <w:p w:rsidR="005078A4" w:rsidRPr="00F34D85" w:rsidRDefault="005078A4" w:rsidP="005078A4">
            <w:pPr>
              <w:spacing w:after="0"/>
              <w:rPr>
                <w:rFonts w:ascii="Times New Roman" w:eastAsia="Times New Roman" w:hAnsi="Times New Roman" w:cs="Times New Roman"/>
                <w:b/>
                <w:sz w:val="20"/>
                <w:szCs w:val="20"/>
                <w:lang w:eastAsia="ru-RU"/>
              </w:rPr>
            </w:pP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Калейдоскоп наук</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4</w:t>
            </w:r>
          </w:p>
        </w:tc>
      </w:tr>
      <w:tr w:rsidR="005078A4" w:rsidRPr="00F34D85" w:rsidTr="005078A4">
        <w:trPr>
          <w:trHeight w:val="261"/>
        </w:trPr>
        <w:tc>
          <w:tcPr>
            <w:tcW w:w="2660" w:type="dxa"/>
            <w:vMerge/>
          </w:tcPr>
          <w:p w:rsidR="005078A4" w:rsidRPr="00F34D85" w:rsidRDefault="005078A4" w:rsidP="005078A4">
            <w:pPr>
              <w:spacing w:after="0"/>
              <w:rPr>
                <w:rFonts w:ascii="Times New Roman" w:eastAsia="Times New Roman" w:hAnsi="Times New Roman" w:cs="Times New Roman"/>
                <w:b/>
                <w:sz w:val="20"/>
                <w:szCs w:val="20"/>
                <w:lang w:eastAsia="ru-RU"/>
              </w:rPr>
            </w:pP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«Разноцветный мир»</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1а,1б</w:t>
            </w:r>
          </w:p>
        </w:tc>
      </w:tr>
      <w:tr w:rsidR="005078A4" w:rsidRPr="00F34D85" w:rsidTr="005078A4">
        <w:trPr>
          <w:trHeight w:val="261"/>
        </w:trPr>
        <w:tc>
          <w:tcPr>
            <w:tcW w:w="2660" w:type="dxa"/>
            <w:vMerge/>
          </w:tcPr>
          <w:p w:rsidR="005078A4" w:rsidRPr="00F34D85" w:rsidRDefault="005078A4" w:rsidP="005078A4">
            <w:pPr>
              <w:spacing w:after="0"/>
              <w:rPr>
                <w:rFonts w:ascii="Times New Roman" w:eastAsia="Times New Roman" w:hAnsi="Times New Roman" w:cs="Times New Roman"/>
                <w:b/>
                <w:sz w:val="20"/>
                <w:szCs w:val="20"/>
                <w:lang w:eastAsia="ru-RU"/>
              </w:rPr>
            </w:pP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«Я и мир вокруг»</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1б</w:t>
            </w:r>
          </w:p>
        </w:tc>
      </w:tr>
      <w:tr w:rsidR="005078A4" w:rsidRPr="00F34D85" w:rsidTr="005078A4">
        <w:trPr>
          <w:trHeight w:val="285"/>
        </w:trPr>
        <w:tc>
          <w:tcPr>
            <w:tcW w:w="2660" w:type="dxa"/>
            <w:vMerge/>
          </w:tcPr>
          <w:p w:rsidR="005078A4" w:rsidRPr="00F34D85" w:rsidRDefault="005078A4" w:rsidP="005078A4">
            <w:pPr>
              <w:spacing w:after="0"/>
              <w:rPr>
                <w:rFonts w:ascii="Times New Roman" w:eastAsia="Times New Roman" w:hAnsi="Times New Roman" w:cs="Times New Roman"/>
                <w:b/>
                <w:sz w:val="20"/>
                <w:szCs w:val="20"/>
                <w:lang w:eastAsia="ru-RU"/>
              </w:rPr>
            </w:pP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ИЗО-студия «Юный художник»</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2,3</w:t>
            </w:r>
          </w:p>
        </w:tc>
      </w:tr>
      <w:tr w:rsidR="005078A4" w:rsidRPr="00F34D85" w:rsidTr="005078A4">
        <w:trPr>
          <w:trHeight w:val="285"/>
        </w:trPr>
        <w:tc>
          <w:tcPr>
            <w:tcW w:w="2660" w:type="dxa"/>
            <w:vMerge/>
          </w:tcPr>
          <w:p w:rsidR="005078A4" w:rsidRPr="00F34D85" w:rsidRDefault="005078A4" w:rsidP="005078A4">
            <w:pPr>
              <w:spacing w:after="0"/>
              <w:rPr>
                <w:rFonts w:ascii="Times New Roman" w:eastAsia="Times New Roman" w:hAnsi="Times New Roman" w:cs="Times New Roman"/>
                <w:b/>
                <w:sz w:val="20"/>
                <w:szCs w:val="20"/>
                <w:lang w:eastAsia="ru-RU"/>
              </w:rPr>
            </w:pP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Театральный кружок</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2,3</w:t>
            </w:r>
          </w:p>
        </w:tc>
      </w:tr>
      <w:tr w:rsidR="005078A4" w:rsidRPr="00F34D85" w:rsidTr="005078A4">
        <w:trPr>
          <w:trHeight w:val="285"/>
        </w:trPr>
        <w:tc>
          <w:tcPr>
            <w:tcW w:w="2660" w:type="dxa"/>
            <w:vMerge/>
          </w:tcPr>
          <w:p w:rsidR="005078A4" w:rsidRPr="00F34D85" w:rsidRDefault="005078A4" w:rsidP="005078A4">
            <w:pPr>
              <w:spacing w:after="0"/>
              <w:rPr>
                <w:rFonts w:ascii="Times New Roman" w:eastAsia="Times New Roman" w:hAnsi="Times New Roman" w:cs="Times New Roman"/>
                <w:b/>
                <w:sz w:val="20"/>
                <w:szCs w:val="20"/>
                <w:lang w:eastAsia="ru-RU"/>
              </w:rPr>
            </w:pP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Танцевальная студия</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4</w:t>
            </w:r>
          </w:p>
        </w:tc>
      </w:tr>
      <w:tr w:rsidR="005078A4" w:rsidRPr="00F34D85" w:rsidTr="005078A4">
        <w:trPr>
          <w:trHeight w:val="285"/>
        </w:trPr>
        <w:tc>
          <w:tcPr>
            <w:tcW w:w="2660" w:type="dxa"/>
            <w:vMerge/>
          </w:tcPr>
          <w:p w:rsidR="005078A4" w:rsidRPr="00F34D85" w:rsidRDefault="005078A4" w:rsidP="005078A4">
            <w:pPr>
              <w:spacing w:after="0"/>
              <w:rPr>
                <w:rFonts w:ascii="Times New Roman" w:eastAsia="Times New Roman" w:hAnsi="Times New Roman" w:cs="Times New Roman"/>
                <w:b/>
                <w:sz w:val="20"/>
                <w:szCs w:val="20"/>
                <w:lang w:eastAsia="ru-RU"/>
              </w:rPr>
            </w:pPr>
          </w:p>
        </w:tc>
        <w:tc>
          <w:tcPr>
            <w:tcW w:w="3544"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Квиллинг</w:t>
            </w:r>
          </w:p>
        </w:tc>
        <w:tc>
          <w:tcPr>
            <w:tcW w:w="1842" w:type="dxa"/>
          </w:tcPr>
          <w:p w:rsidR="005078A4" w:rsidRPr="00F34D85" w:rsidRDefault="005078A4" w:rsidP="005078A4">
            <w:pPr>
              <w:spacing w:after="0"/>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1б,4</w:t>
            </w:r>
          </w:p>
        </w:tc>
      </w:tr>
    </w:tbl>
    <w:p w:rsidR="005078A4" w:rsidRPr="005078A4" w:rsidRDefault="005078A4" w:rsidP="005078A4">
      <w:pPr>
        <w:spacing w:after="0"/>
        <w:rPr>
          <w:rFonts w:ascii="Times New Roman" w:eastAsia="Times New Roman" w:hAnsi="Times New Roman" w:cs="Times New Roman"/>
          <w:sz w:val="24"/>
          <w:szCs w:val="24"/>
          <w:lang w:eastAsia="ru-RU"/>
        </w:rPr>
      </w:pPr>
    </w:p>
    <w:p w:rsidR="005078A4" w:rsidRPr="005078A4" w:rsidRDefault="005078A4" w:rsidP="005078A4">
      <w:pPr>
        <w:autoSpaceDE w:val="0"/>
        <w:autoSpaceDN w:val="0"/>
        <w:adjustRightInd w:val="0"/>
        <w:spacing w:after="0"/>
        <w:ind w:firstLine="567"/>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lastRenderedPageBreak/>
        <w:t>Распределение часов внеурочной деятельности по  направлениям определяется после анкетирования обучающихся и их родителей. Обучающимся предоставляется возможность выбора занятий по интересам.</w:t>
      </w:r>
    </w:p>
    <w:p w:rsidR="005078A4" w:rsidRPr="005078A4" w:rsidRDefault="005078A4" w:rsidP="005078A4">
      <w:pPr>
        <w:spacing w:after="0"/>
        <w:ind w:firstLine="567"/>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Рабочие  программы курсов ВНД содержат:</w:t>
      </w:r>
    </w:p>
    <w:p w:rsidR="005078A4" w:rsidRPr="005078A4" w:rsidRDefault="005078A4" w:rsidP="003F0A53">
      <w:pPr>
        <w:numPr>
          <w:ilvl w:val="0"/>
          <w:numId w:val="7"/>
        </w:numPr>
        <w:suppressAutoHyphens/>
        <w:spacing w:after="0"/>
        <w:contextualSpacing/>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Личностные и метапредметные результаты освоения курса ВНД;</w:t>
      </w:r>
    </w:p>
    <w:p w:rsidR="005078A4" w:rsidRPr="005078A4" w:rsidRDefault="005078A4" w:rsidP="003F0A53">
      <w:pPr>
        <w:numPr>
          <w:ilvl w:val="0"/>
          <w:numId w:val="7"/>
        </w:numPr>
        <w:suppressAutoHyphens/>
        <w:spacing w:after="0"/>
        <w:contextualSpacing/>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Содержание курса ВНД с указанием форм  организации учебных занятий, основных видов учебной деятельности;</w:t>
      </w:r>
    </w:p>
    <w:p w:rsidR="005078A4" w:rsidRPr="005078A4" w:rsidRDefault="005078A4" w:rsidP="003F0A53">
      <w:pPr>
        <w:numPr>
          <w:ilvl w:val="0"/>
          <w:numId w:val="7"/>
        </w:numPr>
        <w:suppressAutoHyphens/>
        <w:spacing w:after="0"/>
        <w:contextualSpacing/>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Календарно-тематическое планирование.</w:t>
      </w:r>
    </w:p>
    <w:p w:rsidR="005078A4" w:rsidRPr="005078A4" w:rsidRDefault="005078A4" w:rsidP="005078A4">
      <w:pPr>
        <w:spacing w:after="0"/>
        <w:ind w:firstLine="567"/>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Внеурочная деятельность в начальной школе способствует достижению следующих задач:</w:t>
      </w:r>
    </w:p>
    <w:p w:rsidR="005078A4" w:rsidRPr="005078A4" w:rsidRDefault="005078A4" w:rsidP="003F0A53">
      <w:pPr>
        <w:widowControl w:val="0"/>
        <w:numPr>
          <w:ilvl w:val="0"/>
          <w:numId w:val="6"/>
        </w:numPr>
        <w:tabs>
          <w:tab w:val="num" w:pos="567"/>
        </w:tabs>
        <w:suppressAutoHyphens/>
        <w:spacing w:after="0"/>
        <w:ind w:firstLine="567"/>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обеспечить благоприятную адаптацию ребенка в школе;</w:t>
      </w:r>
    </w:p>
    <w:p w:rsidR="005078A4" w:rsidRPr="005078A4" w:rsidRDefault="005078A4" w:rsidP="003F0A53">
      <w:pPr>
        <w:widowControl w:val="0"/>
        <w:numPr>
          <w:ilvl w:val="0"/>
          <w:numId w:val="6"/>
        </w:numPr>
        <w:tabs>
          <w:tab w:val="num" w:pos="567"/>
        </w:tabs>
        <w:suppressAutoHyphens/>
        <w:spacing w:after="0"/>
        <w:ind w:firstLine="567"/>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оптимизировать учебную нагрузку обучающихся;</w:t>
      </w:r>
    </w:p>
    <w:p w:rsidR="005078A4" w:rsidRPr="005078A4" w:rsidRDefault="005078A4" w:rsidP="003F0A53">
      <w:pPr>
        <w:widowControl w:val="0"/>
        <w:numPr>
          <w:ilvl w:val="0"/>
          <w:numId w:val="6"/>
        </w:numPr>
        <w:tabs>
          <w:tab w:val="num" w:pos="567"/>
        </w:tabs>
        <w:suppressAutoHyphens/>
        <w:spacing w:after="0"/>
        <w:ind w:firstLine="567"/>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улучшить условия для развития ребенка;</w:t>
      </w:r>
    </w:p>
    <w:p w:rsidR="005078A4" w:rsidRPr="005078A4" w:rsidRDefault="005078A4" w:rsidP="003F0A53">
      <w:pPr>
        <w:widowControl w:val="0"/>
        <w:numPr>
          <w:ilvl w:val="0"/>
          <w:numId w:val="6"/>
        </w:numPr>
        <w:tabs>
          <w:tab w:val="num" w:pos="567"/>
        </w:tabs>
        <w:suppressAutoHyphens/>
        <w:spacing w:after="0"/>
        <w:ind w:firstLine="567"/>
        <w:jc w:val="both"/>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учесть возрастные и индивидуальные особенности обучающихся.</w:t>
      </w:r>
    </w:p>
    <w:p w:rsidR="005078A4" w:rsidRPr="005078A4" w:rsidRDefault="005078A4" w:rsidP="005078A4">
      <w:pPr>
        <w:spacing w:after="0"/>
        <w:ind w:firstLine="720"/>
        <w:jc w:val="both"/>
        <w:rPr>
          <w:rFonts w:ascii="Times New Roman" w:eastAsia="Arial Unicode MS" w:hAnsi="Times New Roman" w:cs="Times New Roman"/>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bookmarkStart w:id="16" w:name="_Toc413974298"/>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192613" w:rsidRDefault="001926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6A2E13" w:rsidRDefault="006A2E13"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p>
    <w:p w:rsidR="005078A4" w:rsidRPr="005078A4" w:rsidRDefault="005078A4" w:rsidP="005078A4">
      <w:pPr>
        <w:tabs>
          <w:tab w:val="left" w:pos="0"/>
          <w:tab w:val="right" w:leader="dot" w:pos="9639"/>
        </w:tabs>
        <w:suppressAutoHyphens/>
        <w:spacing w:after="0"/>
        <w:jc w:val="center"/>
        <w:outlineLvl w:val="1"/>
        <w:rPr>
          <w:rFonts w:ascii="Times New Roman" w:eastAsia="Arial Unicode MS" w:hAnsi="Times New Roman" w:cs="Times New Roman"/>
          <w:b/>
          <w:color w:val="00000A"/>
          <w:kern w:val="1"/>
          <w:sz w:val="24"/>
          <w:szCs w:val="24"/>
        </w:rPr>
      </w:pPr>
      <w:r w:rsidRPr="005078A4">
        <w:rPr>
          <w:rFonts w:ascii="Times New Roman" w:eastAsia="Arial Unicode MS" w:hAnsi="Times New Roman" w:cs="Times New Roman"/>
          <w:b/>
          <w:color w:val="00000A"/>
          <w:kern w:val="1"/>
          <w:sz w:val="24"/>
          <w:szCs w:val="24"/>
        </w:rPr>
        <w:lastRenderedPageBreak/>
        <w:t>2.3. Организационный раздел</w:t>
      </w:r>
      <w:bookmarkEnd w:id="16"/>
    </w:p>
    <w:p w:rsidR="005078A4" w:rsidRPr="005078A4" w:rsidRDefault="005078A4" w:rsidP="005078A4">
      <w:pPr>
        <w:tabs>
          <w:tab w:val="left" w:pos="0"/>
          <w:tab w:val="right" w:leader="dot" w:pos="9639"/>
        </w:tabs>
        <w:suppressAutoHyphens/>
        <w:spacing w:after="0"/>
        <w:jc w:val="center"/>
        <w:outlineLvl w:val="2"/>
        <w:rPr>
          <w:rFonts w:ascii="Times New Roman" w:eastAsia="Arial Unicode MS" w:hAnsi="Times New Roman" w:cs="Times New Roman"/>
          <w:kern w:val="1"/>
          <w:sz w:val="24"/>
          <w:szCs w:val="24"/>
        </w:rPr>
      </w:pPr>
      <w:bookmarkStart w:id="17" w:name="_Toc413974299"/>
      <w:r w:rsidRPr="005078A4">
        <w:rPr>
          <w:rFonts w:ascii="Times New Roman" w:eastAsia="Arial Unicode MS" w:hAnsi="Times New Roman" w:cs="Times New Roman"/>
          <w:b/>
          <w:kern w:val="1"/>
          <w:sz w:val="24"/>
          <w:szCs w:val="24"/>
        </w:rPr>
        <w:t>2.3.1. Учебный план</w:t>
      </w:r>
      <w:bookmarkEnd w:id="17"/>
    </w:p>
    <w:p w:rsidR="005078A4" w:rsidRDefault="005078A4" w:rsidP="005078A4">
      <w:pPr>
        <w:tabs>
          <w:tab w:val="left" w:pos="0"/>
          <w:tab w:val="right" w:leader="dot" w:pos="9639"/>
        </w:tabs>
        <w:suppressAutoHyphens/>
        <w:spacing w:after="0"/>
        <w:ind w:firstLine="709"/>
        <w:jc w:val="both"/>
        <w:rPr>
          <w:rFonts w:ascii="Times New Roman" w:eastAsia="Arial Unicode MS" w:hAnsi="Times New Roman" w:cs="Times New Roman"/>
          <w:bCs/>
          <w:color w:val="00000A"/>
          <w:kern w:val="2"/>
          <w:sz w:val="24"/>
          <w:szCs w:val="24"/>
        </w:rPr>
      </w:pPr>
      <w:r w:rsidRPr="005078A4">
        <w:rPr>
          <w:rFonts w:ascii="Times New Roman" w:eastAsia="Arial Unicode MS" w:hAnsi="Times New Roman" w:cs="Times New Roman"/>
          <w:bCs/>
          <w:color w:val="00000A"/>
          <w:kern w:val="1"/>
          <w:sz w:val="24"/>
          <w:szCs w:val="24"/>
        </w:rPr>
        <w:t>Обязательные предметные области учебного плана и учебные предметы</w:t>
      </w:r>
      <w:r w:rsidRPr="005078A4">
        <w:rPr>
          <w:rFonts w:ascii="Times New Roman" w:eastAsia="Arial Unicode MS" w:hAnsi="Times New Roman" w:cs="Times New Roman"/>
          <w:bCs/>
          <w:color w:val="00000A"/>
          <w:kern w:val="2"/>
          <w:sz w:val="24"/>
          <w:szCs w:val="24"/>
        </w:rPr>
        <w:t xml:space="preserve"> соответствуют ФГОС НОО.</w:t>
      </w:r>
    </w:p>
    <w:p w:rsidR="006E5890" w:rsidRPr="006E5890" w:rsidRDefault="006E5890" w:rsidP="006E5890">
      <w:pPr>
        <w:suppressAutoHyphens/>
        <w:spacing w:after="0" w:line="240" w:lineRule="auto"/>
        <w:ind w:firstLine="567"/>
        <w:jc w:val="center"/>
        <w:rPr>
          <w:rFonts w:ascii="Times New Roman" w:eastAsia="TimesNewRomanPS-BoldMT" w:hAnsi="Times New Roman" w:cs="Times New Roman"/>
          <w:bCs/>
          <w:sz w:val="24"/>
          <w:szCs w:val="24"/>
          <w:lang w:eastAsia="ar-SA"/>
        </w:rPr>
      </w:pPr>
      <w:r w:rsidRPr="006E5890">
        <w:rPr>
          <w:rFonts w:ascii="Times New Roman" w:eastAsia="TimesNewRomanPS-BoldMT" w:hAnsi="Times New Roman" w:cs="Times New Roman"/>
          <w:bCs/>
          <w:sz w:val="24"/>
          <w:szCs w:val="24"/>
          <w:lang w:eastAsia="ar-SA"/>
        </w:rPr>
        <w:t>Учебный план (недельный) для 1–4 классов общеобразовательных организаций Республики Мордовия, реализующих образовательную программу начального общего образования по федеральным государственным образовательным стандартам</w:t>
      </w:r>
    </w:p>
    <w:p w:rsidR="006E5890" w:rsidRPr="006E5890" w:rsidRDefault="006E5890" w:rsidP="006E5890">
      <w:pPr>
        <w:suppressAutoHyphens/>
        <w:spacing w:after="0" w:line="240" w:lineRule="auto"/>
        <w:ind w:firstLine="567"/>
        <w:jc w:val="center"/>
        <w:rPr>
          <w:rFonts w:ascii="Times New Roman" w:eastAsia="TimesNewRomanPS-BoldMT" w:hAnsi="Times New Roman" w:cs="Times New Roman"/>
          <w:b/>
          <w:bCs/>
          <w:sz w:val="24"/>
          <w:szCs w:val="24"/>
          <w:lang w:eastAsia="ar-SA"/>
        </w:rPr>
      </w:pPr>
      <w:r w:rsidRPr="006E5890">
        <w:rPr>
          <w:rFonts w:ascii="Times New Roman" w:eastAsia="Times New Roman" w:hAnsi="Times New Roman" w:cs="Times New Roman"/>
          <w:bCs/>
          <w:sz w:val="24"/>
          <w:szCs w:val="24"/>
          <w:lang w:eastAsia="ar-SA"/>
        </w:rPr>
        <w:t>(5-дневная учебная неделя)</w:t>
      </w:r>
    </w:p>
    <w:p w:rsidR="006E5890" w:rsidRPr="006E5890" w:rsidRDefault="006E5890" w:rsidP="006E5890">
      <w:pPr>
        <w:suppressAutoHyphens/>
        <w:spacing w:after="0" w:line="240" w:lineRule="auto"/>
        <w:rPr>
          <w:rFonts w:ascii="Times New Roman" w:eastAsia="TimesNewRomanPS-BoldMT" w:hAnsi="Times New Roman" w:cs="Times New Roman"/>
          <w:b/>
          <w:bCs/>
          <w:sz w:val="24"/>
          <w:szCs w:val="24"/>
          <w:lang w:eastAsia="ar-SA"/>
        </w:rPr>
      </w:pPr>
    </w:p>
    <w:tbl>
      <w:tblPr>
        <w:tblW w:w="11057" w:type="dxa"/>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551"/>
        <w:gridCol w:w="3545"/>
        <w:gridCol w:w="142"/>
        <w:gridCol w:w="623"/>
        <w:gridCol w:w="38"/>
        <w:gridCol w:w="690"/>
        <w:gridCol w:w="38"/>
        <w:gridCol w:w="690"/>
        <w:gridCol w:w="38"/>
        <w:gridCol w:w="576"/>
        <w:gridCol w:w="55"/>
        <w:gridCol w:w="87"/>
        <w:gridCol w:w="1984"/>
      </w:tblGrid>
      <w:tr w:rsidR="006E5890" w:rsidRPr="006E5890" w:rsidTr="006E5890">
        <w:trPr>
          <w:trHeight w:hRule="exact" w:val="787"/>
        </w:trPr>
        <w:tc>
          <w:tcPr>
            <w:tcW w:w="2551" w:type="dxa"/>
            <w:vMerge w:val="restart"/>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Предметные</w:t>
            </w:r>
          </w:p>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области</w:t>
            </w:r>
          </w:p>
          <w:p w:rsidR="006E5890" w:rsidRPr="006E5890" w:rsidRDefault="006E5890" w:rsidP="006E5890">
            <w:pPr>
              <w:widowControl w:val="0"/>
              <w:suppressAutoHyphens/>
              <w:snapToGrid w:val="0"/>
              <w:spacing w:after="0" w:line="240" w:lineRule="auto"/>
              <w:ind w:right="-108"/>
              <w:jc w:val="center"/>
              <w:rPr>
                <w:rFonts w:ascii="Times New Roman" w:eastAsia="Times New Roman" w:hAnsi="Times New Roman" w:cs="Times New Roman"/>
                <w:sz w:val="20"/>
                <w:szCs w:val="20"/>
                <w:lang w:eastAsia="ar-SA"/>
              </w:rPr>
            </w:pPr>
          </w:p>
        </w:tc>
        <w:tc>
          <w:tcPr>
            <w:tcW w:w="3545" w:type="dxa"/>
            <w:vMerge w:val="restart"/>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Cs/>
                <w:sz w:val="20"/>
                <w:szCs w:val="20"/>
                <w:lang w:eastAsia="ar-SA"/>
              </w:rPr>
            </w:pPr>
            <w:r w:rsidRPr="006E5890">
              <w:rPr>
                <w:rFonts w:ascii="Times New Roman" w:eastAsia="Times New Roman" w:hAnsi="Times New Roman" w:cs="Times New Roman"/>
                <w:bCs/>
                <w:sz w:val="20"/>
                <w:szCs w:val="20"/>
                <w:lang w:eastAsia="ar-SA"/>
              </w:rPr>
              <w:t>Учебные</w:t>
            </w:r>
          </w:p>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Cs/>
                <w:sz w:val="20"/>
                <w:szCs w:val="20"/>
                <w:lang w:eastAsia="ar-SA"/>
              </w:rPr>
            </w:pPr>
            <w:r w:rsidRPr="006E5890">
              <w:rPr>
                <w:rFonts w:ascii="Times New Roman" w:eastAsia="Times New Roman" w:hAnsi="Times New Roman" w:cs="Times New Roman"/>
                <w:bCs/>
                <w:sz w:val="20"/>
                <w:szCs w:val="20"/>
                <w:lang w:eastAsia="ar-SA"/>
              </w:rPr>
              <w:t>предметы</w:t>
            </w:r>
          </w:p>
        </w:tc>
        <w:tc>
          <w:tcPr>
            <w:tcW w:w="2977" w:type="dxa"/>
            <w:gridSpan w:val="10"/>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Cs/>
                <w:sz w:val="20"/>
                <w:szCs w:val="20"/>
                <w:lang w:eastAsia="ar-SA"/>
              </w:rPr>
            </w:pPr>
            <w:r w:rsidRPr="006E5890">
              <w:rPr>
                <w:rFonts w:ascii="Times New Roman" w:eastAsia="Times New Roman" w:hAnsi="Times New Roman" w:cs="Times New Roman"/>
                <w:bCs/>
                <w:sz w:val="20"/>
                <w:szCs w:val="20"/>
                <w:lang w:eastAsia="ar-SA"/>
              </w:rPr>
              <w:t>Количество часов в неделю</w:t>
            </w:r>
          </w:p>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Cs/>
                <w:sz w:val="20"/>
                <w:szCs w:val="20"/>
                <w:lang w:eastAsia="ar-SA"/>
              </w:rPr>
            </w:pPr>
          </w:p>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Cs/>
                <w:sz w:val="20"/>
                <w:szCs w:val="20"/>
                <w:lang w:eastAsia="ar-SA"/>
              </w:rPr>
            </w:pPr>
          </w:p>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Cs/>
                <w:sz w:val="20"/>
                <w:szCs w:val="20"/>
                <w:lang w:eastAsia="ar-SA"/>
              </w:rPr>
            </w:pPr>
          </w:p>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sz w:val="20"/>
                <w:szCs w:val="20"/>
                <w:lang w:eastAsia="ar-SA"/>
              </w:rPr>
            </w:pPr>
          </w:p>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Cs/>
                <w:sz w:val="20"/>
                <w:szCs w:val="20"/>
                <w:lang w:eastAsia="ar-SA"/>
              </w:rPr>
            </w:pPr>
          </w:p>
        </w:tc>
        <w:tc>
          <w:tcPr>
            <w:tcW w:w="1984" w:type="dxa"/>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Cs/>
                <w:sz w:val="20"/>
                <w:szCs w:val="20"/>
                <w:lang w:eastAsia="ar-SA"/>
              </w:rPr>
            </w:pPr>
            <w:r w:rsidRPr="006E5890">
              <w:rPr>
                <w:rFonts w:ascii="Times New Roman" w:eastAsia="Times New Roman" w:hAnsi="Times New Roman" w:cs="Times New Roman"/>
                <w:bCs/>
                <w:sz w:val="20"/>
                <w:szCs w:val="20"/>
                <w:lang w:eastAsia="ar-SA"/>
              </w:rPr>
              <w:t xml:space="preserve">Формы промежуточной аттестации </w:t>
            </w:r>
          </w:p>
        </w:tc>
      </w:tr>
      <w:tr w:rsidR="006E5890" w:rsidRPr="006E5890" w:rsidTr="006E5890">
        <w:trPr>
          <w:trHeight w:val="158"/>
        </w:trPr>
        <w:tc>
          <w:tcPr>
            <w:tcW w:w="2551" w:type="dxa"/>
            <w:vMerge/>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i/>
                <w:sz w:val="20"/>
                <w:szCs w:val="20"/>
                <w:lang w:eastAsia="ar-SA"/>
              </w:rPr>
            </w:pPr>
          </w:p>
        </w:tc>
        <w:tc>
          <w:tcPr>
            <w:tcW w:w="3545" w:type="dxa"/>
            <w:vMerge/>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i/>
                <w:sz w:val="20"/>
                <w:szCs w:val="20"/>
                <w:lang w:eastAsia="ar-SA"/>
              </w:rPr>
            </w:pPr>
          </w:p>
        </w:tc>
        <w:tc>
          <w:tcPr>
            <w:tcW w:w="803" w:type="dxa"/>
            <w:gridSpan w:val="3"/>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Cs/>
                <w:sz w:val="20"/>
                <w:szCs w:val="20"/>
                <w:lang w:eastAsia="ar-SA"/>
              </w:rPr>
            </w:pPr>
            <w:r w:rsidRPr="006E5890">
              <w:rPr>
                <w:rFonts w:ascii="Times New Roman" w:eastAsia="Times New Roman" w:hAnsi="Times New Roman" w:cs="Times New Roman"/>
                <w:bCs/>
                <w:sz w:val="20"/>
                <w:szCs w:val="20"/>
                <w:lang w:eastAsia="ar-SA"/>
              </w:rPr>
              <w:t>1</w:t>
            </w:r>
          </w:p>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Cs/>
                <w:sz w:val="20"/>
                <w:szCs w:val="20"/>
                <w:lang w:eastAsia="ar-SA"/>
              </w:rPr>
            </w:pPr>
            <w:r w:rsidRPr="006E5890">
              <w:rPr>
                <w:rFonts w:ascii="Times New Roman" w:eastAsia="Times New Roman" w:hAnsi="Times New Roman" w:cs="Times New Roman"/>
                <w:bCs/>
                <w:sz w:val="20"/>
                <w:szCs w:val="20"/>
                <w:lang w:eastAsia="ar-SA"/>
              </w:rPr>
              <w:t>класс</w:t>
            </w:r>
          </w:p>
        </w:tc>
        <w:tc>
          <w:tcPr>
            <w:tcW w:w="728" w:type="dxa"/>
            <w:gridSpan w:val="2"/>
            <w:shd w:val="clear" w:color="auto" w:fill="auto"/>
          </w:tcPr>
          <w:p w:rsidR="006E5890" w:rsidRPr="006E5890" w:rsidRDefault="006E5890" w:rsidP="006E5890">
            <w:pPr>
              <w:widowControl w:val="0"/>
              <w:suppressAutoHyphens/>
              <w:snapToGrid w:val="0"/>
              <w:spacing w:after="0" w:line="240" w:lineRule="auto"/>
              <w:ind w:right="-108"/>
              <w:jc w:val="center"/>
              <w:rPr>
                <w:rFonts w:ascii="Times New Roman" w:eastAsia="Times New Roman" w:hAnsi="Times New Roman" w:cs="Times New Roman"/>
                <w:bCs/>
                <w:sz w:val="20"/>
                <w:szCs w:val="20"/>
                <w:lang w:eastAsia="ar-SA"/>
              </w:rPr>
            </w:pPr>
            <w:r w:rsidRPr="006E5890">
              <w:rPr>
                <w:rFonts w:ascii="Times New Roman" w:eastAsia="Times New Roman" w:hAnsi="Times New Roman" w:cs="Times New Roman"/>
                <w:bCs/>
                <w:sz w:val="20"/>
                <w:szCs w:val="20"/>
                <w:lang w:eastAsia="ar-SA"/>
              </w:rPr>
              <w:t>2</w:t>
            </w:r>
          </w:p>
          <w:p w:rsidR="006E5890" w:rsidRPr="006E5890" w:rsidRDefault="006E5890" w:rsidP="006E5890">
            <w:pPr>
              <w:widowControl w:val="0"/>
              <w:suppressAutoHyphens/>
              <w:snapToGrid w:val="0"/>
              <w:spacing w:after="0" w:line="240" w:lineRule="auto"/>
              <w:ind w:right="-108"/>
              <w:jc w:val="center"/>
              <w:rPr>
                <w:rFonts w:ascii="Times New Roman" w:eastAsia="Times New Roman" w:hAnsi="Times New Roman" w:cs="Times New Roman"/>
                <w:bCs/>
                <w:sz w:val="20"/>
                <w:szCs w:val="20"/>
                <w:lang w:val="en-US" w:eastAsia="ar-SA"/>
              </w:rPr>
            </w:pPr>
            <w:r w:rsidRPr="006E5890">
              <w:rPr>
                <w:rFonts w:ascii="Times New Roman" w:eastAsia="Times New Roman" w:hAnsi="Times New Roman" w:cs="Times New Roman"/>
                <w:bCs/>
                <w:sz w:val="20"/>
                <w:szCs w:val="20"/>
                <w:lang w:val="en-US" w:eastAsia="ar-SA"/>
              </w:rPr>
              <w:t>класс</w:t>
            </w:r>
          </w:p>
        </w:tc>
        <w:tc>
          <w:tcPr>
            <w:tcW w:w="728" w:type="dxa"/>
            <w:gridSpan w:val="2"/>
            <w:shd w:val="clear" w:color="auto" w:fill="auto"/>
          </w:tcPr>
          <w:p w:rsidR="006E5890" w:rsidRPr="006E5890" w:rsidRDefault="006E5890" w:rsidP="006E5890">
            <w:pPr>
              <w:widowControl w:val="0"/>
              <w:suppressAutoHyphens/>
              <w:snapToGrid w:val="0"/>
              <w:spacing w:after="0" w:line="240" w:lineRule="auto"/>
              <w:ind w:right="-108"/>
              <w:jc w:val="center"/>
              <w:rPr>
                <w:rFonts w:ascii="Times New Roman" w:eastAsia="Times New Roman" w:hAnsi="Times New Roman" w:cs="Times New Roman"/>
                <w:bCs/>
                <w:sz w:val="20"/>
                <w:szCs w:val="20"/>
                <w:lang w:eastAsia="ar-SA"/>
              </w:rPr>
            </w:pPr>
            <w:r w:rsidRPr="006E5890">
              <w:rPr>
                <w:rFonts w:ascii="Times New Roman" w:eastAsia="Times New Roman" w:hAnsi="Times New Roman" w:cs="Times New Roman"/>
                <w:bCs/>
                <w:sz w:val="20"/>
                <w:szCs w:val="20"/>
                <w:lang w:eastAsia="ar-SA"/>
              </w:rPr>
              <w:t>3</w:t>
            </w:r>
          </w:p>
          <w:p w:rsidR="006E5890" w:rsidRPr="006E5890" w:rsidRDefault="006E5890" w:rsidP="006E5890">
            <w:pPr>
              <w:widowControl w:val="0"/>
              <w:suppressAutoHyphens/>
              <w:snapToGrid w:val="0"/>
              <w:spacing w:after="0" w:line="240" w:lineRule="auto"/>
              <w:ind w:right="-108"/>
              <w:jc w:val="center"/>
              <w:rPr>
                <w:rFonts w:ascii="Times New Roman" w:eastAsia="Times New Roman" w:hAnsi="Times New Roman" w:cs="Times New Roman"/>
                <w:bCs/>
                <w:sz w:val="20"/>
                <w:szCs w:val="20"/>
                <w:lang w:eastAsia="ar-SA"/>
              </w:rPr>
            </w:pPr>
            <w:r w:rsidRPr="006E5890">
              <w:rPr>
                <w:rFonts w:ascii="Times New Roman" w:eastAsia="Times New Roman" w:hAnsi="Times New Roman" w:cs="Times New Roman"/>
                <w:bCs/>
                <w:sz w:val="20"/>
                <w:szCs w:val="20"/>
                <w:lang w:eastAsia="ar-SA"/>
              </w:rPr>
              <w:t>класс</w:t>
            </w:r>
          </w:p>
        </w:tc>
        <w:tc>
          <w:tcPr>
            <w:tcW w:w="718" w:type="dxa"/>
            <w:gridSpan w:val="3"/>
            <w:shd w:val="clear" w:color="auto" w:fill="auto"/>
          </w:tcPr>
          <w:p w:rsidR="006E5890" w:rsidRPr="006E5890" w:rsidRDefault="006E5890" w:rsidP="006E5890">
            <w:pPr>
              <w:widowControl w:val="0"/>
              <w:suppressAutoHyphens/>
              <w:snapToGrid w:val="0"/>
              <w:spacing w:after="0" w:line="240" w:lineRule="auto"/>
              <w:ind w:right="-108"/>
              <w:jc w:val="center"/>
              <w:rPr>
                <w:rFonts w:ascii="Times New Roman" w:eastAsia="Times New Roman" w:hAnsi="Times New Roman" w:cs="Times New Roman"/>
                <w:bCs/>
                <w:sz w:val="20"/>
                <w:szCs w:val="20"/>
                <w:lang w:eastAsia="ar-SA"/>
              </w:rPr>
            </w:pPr>
            <w:r w:rsidRPr="006E5890">
              <w:rPr>
                <w:rFonts w:ascii="Times New Roman" w:eastAsia="Times New Roman" w:hAnsi="Times New Roman" w:cs="Times New Roman"/>
                <w:bCs/>
                <w:sz w:val="20"/>
                <w:szCs w:val="20"/>
                <w:lang w:eastAsia="ar-SA"/>
              </w:rPr>
              <w:t>4</w:t>
            </w:r>
          </w:p>
          <w:p w:rsidR="006E5890" w:rsidRPr="006E5890" w:rsidRDefault="006E5890" w:rsidP="006E5890">
            <w:pPr>
              <w:widowControl w:val="0"/>
              <w:suppressAutoHyphens/>
              <w:snapToGrid w:val="0"/>
              <w:spacing w:after="0" w:line="240" w:lineRule="auto"/>
              <w:ind w:right="-108"/>
              <w:jc w:val="center"/>
              <w:rPr>
                <w:rFonts w:ascii="Times New Roman" w:eastAsia="Times New Roman" w:hAnsi="Times New Roman" w:cs="Times New Roman"/>
                <w:bCs/>
                <w:sz w:val="20"/>
                <w:szCs w:val="20"/>
                <w:lang w:eastAsia="ar-SA"/>
              </w:rPr>
            </w:pPr>
            <w:r w:rsidRPr="006E5890">
              <w:rPr>
                <w:rFonts w:ascii="Times New Roman" w:eastAsia="Times New Roman" w:hAnsi="Times New Roman" w:cs="Times New Roman"/>
                <w:bCs/>
                <w:sz w:val="20"/>
                <w:szCs w:val="20"/>
                <w:lang w:eastAsia="ar-SA"/>
              </w:rPr>
              <w:t>класс</w:t>
            </w:r>
          </w:p>
        </w:tc>
        <w:tc>
          <w:tcPr>
            <w:tcW w:w="1984" w:type="dxa"/>
            <w:shd w:val="clear" w:color="auto" w:fill="auto"/>
          </w:tcPr>
          <w:p w:rsidR="006E5890" w:rsidRPr="006E5890" w:rsidRDefault="006E5890" w:rsidP="006E5890">
            <w:pPr>
              <w:widowControl w:val="0"/>
              <w:suppressAutoHyphens/>
              <w:snapToGrid w:val="0"/>
              <w:spacing w:after="0" w:line="240" w:lineRule="auto"/>
              <w:ind w:right="-108"/>
              <w:jc w:val="center"/>
              <w:rPr>
                <w:rFonts w:ascii="Times New Roman" w:eastAsia="Times New Roman" w:hAnsi="Times New Roman" w:cs="Times New Roman"/>
                <w:bCs/>
                <w:sz w:val="20"/>
                <w:szCs w:val="20"/>
                <w:lang w:val="en-US" w:eastAsia="ar-SA"/>
              </w:rPr>
            </w:pPr>
          </w:p>
        </w:tc>
      </w:tr>
      <w:tr w:rsidR="006E5890" w:rsidRPr="006E5890" w:rsidTr="006E5890">
        <w:trPr>
          <w:trHeight w:val="158"/>
        </w:trPr>
        <w:tc>
          <w:tcPr>
            <w:tcW w:w="11057" w:type="dxa"/>
            <w:gridSpan w:val="13"/>
            <w:shd w:val="clear" w:color="auto" w:fill="auto"/>
          </w:tcPr>
          <w:p w:rsidR="006E5890" w:rsidRPr="006E5890" w:rsidRDefault="006E5890" w:rsidP="006E5890">
            <w:pPr>
              <w:widowControl w:val="0"/>
              <w:suppressAutoHyphens/>
              <w:snapToGrid w:val="0"/>
              <w:spacing w:after="0" w:line="240" w:lineRule="auto"/>
              <w:ind w:right="-108"/>
              <w:jc w:val="center"/>
              <w:rPr>
                <w:rFonts w:ascii="Times New Roman" w:eastAsia="Times New Roman" w:hAnsi="Times New Roman" w:cs="Times New Roman"/>
                <w:b/>
                <w:i/>
                <w:sz w:val="20"/>
                <w:szCs w:val="20"/>
                <w:lang w:eastAsia="ar-SA"/>
              </w:rPr>
            </w:pPr>
            <w:r w:rsidRPr="006E5890">
              <w:rPr>
                <w:rFonts w:ascii="Times New Roman" w:eastAsia="Times New Roman" w:hAnsi="Times New Roman" w:cs="Times New Roman"/>
                <w:b/>
                <w:i/>
                <w:sz w:val="20"/>
                <w:szCs w:val="20"/>
                <w:lang w:eastAsia="ar-SA"/>
              </w:rPr>
              <w:t>Обязательная часть</w:t>
            </w:r>
          </w:p>
        </w:tc>
      </w:tr>
      <w:tr w:rsidR="006E5890" w:rsidRPr="006E5890" w:rsidTr="006E5890">
        <w:trPr>
          <w:trHeight w:val="325"/>
        </w:trPr>
        <w:tc>
          <w:tcPr>
            <w:tcW w:w="2551" w:type="dxa"/>
            <w:vMerge w:val="restart"/>
            <w:shd w:val="clear" w:color="auto" w:fill="auto"/>
          </w:tcPr>
          <w:p w:rsidR="006E5890" w:rsidRPr="006E5890" w:rsidRDefault="006E5890" w:rsidP="006E5890">
            <w:pPr>
              <w:widowControl w:val="0"/>
              <w:suppressAutoHyphens/>
              <w:snapToGrid w:val="0"/>
              <w:spacing w:after="0" w:line="240" w:lineRule="auto"/>
              <w:rPr>
                <w:rFonts w:ascii="Times New Roman" w:eastAsia="Times New Roman" w:hAnsi="Times New Roman" w:cs="Times New Roman"/>
                <w:b/>
                <w:sz w:val="20"/>
                <w:szCs w:val="20"/>
                <w:lang w:eastAsia="ar-SA"/>
              </w:rPr>
            </w:pPr>
            <w:r w:rsidRPr="006E5890">
              <w:rPr>
                <w:rFonts w:ascii="Times New Roman" w:eastAsia="Times New Roman" w:hAnsi="Times New Roman" w:cs="Times New Roman"/>
                <w:b/>
                <w:bCs/>
                <w:sz w:val="20"/>
                <w:szCs w:val="20"/>
                <w:lang w:eastAsia="ar-SA"/>
              </w:rPr>
              <w:t>Русский язык и литературное чтение</w:t>
            </w:r>
          </w:p>
        </w:tc>
        <w:tc>
          <w:tcPr>
            <w:tcW w:w="3545" w:type="dxa"/>
            <w:shd w:val="clear" w:color="auto" w:fill="auto"/>
          </w:tcPr>
          <w:p w:rsidR="006E5890" w:rsidRPr="006E5890" w:rsidRDefault="006E5890" w:rsidP="006E5890">
            <w:pPr>
              <w:widowControl w:val="0"/>
              <w:suppressAutoHyphens/>
              <w:snapToGrid w:val="0"/>
              <w:spacing w:after="0" w:line="240" w:lineRule="auto"/>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 xml:space="preserve">Русский язык </w:t>
            </w:r>
          </w:p>
        </w:tc>
        <w:tc>
          <w:tcPr>
            <w:tcW w:w="803" w:type="dxa"/>
            <w:gridSpan w:val="3"/>
            <w:shd w:val="clear" w:color="auto" w:fill="auto"/>
          </w:tcPr>
          <w:p w:rsidR="006E5890" w:rsidRPr="006E5890" w:rsidRDefault="006E5890" w:rsidP="006E5890">
            <w:pPr>
              <w:widowControl w:val="0"/>
              <w:suppressLineNumbers/>
              <w:suppressAutoHyphens/>
              <w:snapToGrid w:val="0"/>
              <w:spacing w:after="0" w:line="240" w:lineRule="auto"/>
              <w:jc w:val="center"/>
              <w:rPr>
                <w:rFonts w:ascii="Times New Roman" w:eastAsia="Times New Roman" w:hAnsi="Times New Roman" w:cs="Times New Roman"/>
                <w:kern w:val="1"/>
                <w:sz w:val="20"/>
                <w:szCs w:val="20"/>
                <w:lang w:eastAsia="ar-SA"/>
              </w:rPr>
            </w:pPr>
            <w:r w:rsidRPr="006E5890">
              <w:rPr>
                <w:rFonts w:ascii="Times New Roman" w:eastAsia="Times New Roman" w:hAnsi="Times New Roman" w:cs="Times New Roman"/>
                <w:kern w:val="1"/>
                <w:sz w:val="20"/>
                <w:szCs w:val="20"/>
                <w:lang w:eastAsia="ar-SA"/>
              </w:rPr>
              <w:t>4,5</w:t>
            </w:r>
          </w:p>
        </w:tc>
        <w:tc>
          <w:tcPr>
            <w:tcW w:w="728"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rPr>
                <w:rFonts w:ascii="Times New Roman" w:eastAsia="Times New Roman" w:hAnsi="Times New Roman" w:cs="Times New Roman"/>
                <w:kern w:val="1"/>
                <w:sz w:val="20"/>
                <w:szCs w:val="20"/>
                <w:lang w:eastAsia="ar-SA"/>
              </w:rPr>
            </w:pPr>
            <w:r w:rsidRPr="006E5890">
              <w:rPr>
                <w:rFonts w:ascii="Times New Roman" w:eastAsia="Times New Roman" w:hAnsi="Times New Roman" w:cs="Times New Roman"/>
                <w:kern w:val="1"/>
                <w:sz w:val="20"/>
                <w:szCs w:val="20"/>
                <w:lang w:eastAsia="ar-SA"/>
              </w:rPr>
              <w:t>4,5</w:t>
            </w:r>
          </w:p>
        </w:tc>
        <w:tc>
          <w:tcPr>
            <w:tcW w:w="728"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kern w:val="1"/>
                <w:sz w:val="20"/>
                <w:szCs w:val="20"/>
                <w:lang w:bidi="en-US"/>
              </w:rPr>
            </w:pPr>
            <w:r w:rsidRPr="006E5890">
              <w:rPr>
                <w:rFonts w:ascii="Times New Roman" w:eastAsia="Lucida Sans Unicode" w:hAnsi="Times New Roman" w:cs="Times New Roman"/>
                <w:color w:val="000000"/>
                <w:kern w:val="1"/>
                <w:sz w:val="20"/>
                <w:szCs w:val="20"/>
                <w:lang w:val="en-US" w:bidi="en-US"/>
              </w:rPr>
              <w:t>5</w:t>
            </w:r>
          </w:p>
        </w:tc>
        <w:tc>
          <w:tcPr>
            <w:tcW w:w="631"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kern w:val="1"/>
                <w:sz w:val="20"/>
                <w:szCs w:val="20"/>
                <w:lang w:bidi="en-US"/>
              </w:rPr>
            </w:pPr>
            <w:r w:rsidRPr="006E5890">
              <w:rPr>
                <w:rFonts w:ascii="Times New Roman" w:eastAsia="Lucida Sans Unicode" w:hAnsi="Times New Roman" w:cs="Times New Roman"/>
                <w:color w:val="000000"/>
                <w:kern w:val="1"/>
                <w:sz w:val="20"/>
                <w:szCs w:val="20"/>
                <w:lang w:val="en-US" w:bidi="en-US"/>
              </w:rPr>
              <w:t>5</w:t>
            </w:r>
          </w:p>
        </w:tc>
        <w:tc>
          <w:tcPr>
            <w:tcW w:w="2071" w:type="dxa"/>
            <w:gridSpan w:val="2"/>
            <w:shd w:val="clear" w:color="auto" w:fill="auto"/>
          </w:tcPr>
          <w:p w:rsidR="006E5890" w:rsidRPr="006E5890" w:rsidRDefault="006E5890" w:rsidP="006E5890">
            <w:pPr>
              <w:suppressAutoHyphens/>
              <w:spacing w:after="0" w:line="240" w:lineRule="auto"/>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контрольная работа</w:t>
            </w:r>
          </w:p>
        </w:tc>
      </w:tr>
      <w:tr w:rsidR="006E5890" w:rsidRPr="006E5890" w:rsidTr="006E5890">
        <w:trPr>
          <w:trHeight w:val="429"/>
        </w:trPr>
        <w:tc>
          <w:tcPr>
            <w:tcW w:w="2551" w:type="dxa"/>
            <w:vMerge/>
            <w:shd w:val="clear" w:color="auto" w:fill="auto"/>
          </w:tcPr>
          <w:p w:rsidR="006E5890" w:rsidRPr="006E5890" w:rsidRDefault="006E5890" w:rsidP="006E5890">
            <w:pPr>
              <w:widowControl w:val="0"/>
              <w:suppressAutoHyphens/>
              <w:snapToGrid w:val="0"/>
              <w:spacing w:after="0" w:line="240" w:lineRule="auto"/>
              <w:rPr>
                <w:rFonts w:ascii="Times New Roman" w:eastAsia="Times New Roman" w:hAnsi="Times New Roman" w:cs="Times New Roman"/>
                <w:b/>
                <w:bCs/>
                <w:sz w:val="20"/>
                <w:szCs w:val="20"/>
                <w:lang w:eastAsia="ar-SA"/>
              </w:rPr>
            </w:pPr>
          </w:p>
        </w:tc>
        <w:tc>
          <w:tcPr>
            <w:tcW w:w="3545" w:type="dxa"/>
            <w:shd w:val="clear" w:color="auto" w:fill="auto"/>
          </w:tcPr>
          <w:p w:rsidR="006E5890" w:rsidRPr="006E5890" w:rsidRDefault="006E5890" w:rsidP="006E5890">
            <w:pPr>
              <w:widowControl w:val="0"/>
              <w:suppressAutoHyphens/>
              <w:snapToGrid w:val="0"/>
              <w:spacing w:after="0" w:line="240" w:lineRule="auto"/>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Литературное чтение</w:t>
            </w:r>
          </w:p>
        </w:tc>
        <w:tc>
          <w:tcPr>
            <w:tcW w:w="803" w:type="dxa"/>
            <w:gridSpan w:val="3"/>
            <w:shd w:val="clear" w:color="auto" w:fill="auto"/>
          </w:tcPr>
          <w:p w:rsidR="006E5890" w:rsidRPr="006E5890" w:rsidRDefault="006E5890" w:rsidP="006E5890">
            <w:pPr>
              <w:widowControl w:val="0"/>
              <w:suppressLineNumbers/>
              <w:suppressAutoHyphens/>
              <w:snapToGrid w:val="0"/>
              <w:spacing w:after="0" w:line="240" w:lineRule="auto"/>
              <w:jc w:val="center"/>
              <w:rPr>
                <w:rFonts w:ascii="Times New Roman" w:eastAsia="Times New Roman" w:hAnsi="Times New Roman" w:cs="Times New Roman"/>
                <w:kern w:val="1"/>
                <w:sz w:val="20"/>
                <w:szCs w:val="20"/>
                <w:lang w:eastAsia="ar-SA"/>
              </w:rPr>
            </w:pPr>
            <w:r w:rsidRPr="006E5890">
              <w:rPr>
                <w:rFonts w:ascii="Times New Roman" w:eastAsia="Times New Roman" w:hAnsi="Times New Roman" w:cs="Times New Roman"/>
                <w:kern w:val="1"/>
                <w:sz w:val="20"/>
                <w:szCs w:val="20"/>
                <w:lang w:eastAsia="ar-SA"/>
              </w:rPr>
              <w:t>4</w:t>
            </w:r>
          </w:p>
        </w:tc>
        <w:tc>
          <w:tcPr>
            <w:tcW w:w="728"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rPr>
                <w:rFonts w:ascii="Times New Roman" w:eastAsia="Times New Roman" w:hAnsi="Times New Roman" w:cs="Times New Roman"/>
                <w:kern w:val="1"/>
                <w:sz w:val="20"/>
                <w:szCs w:val="20"/>
                <w:lang w:eastAsia="ar-SA"/>
              </w:rPr>
            </w:pPr>
            <w:r w:rsidRPr="006E5890">
              <w:rPr>
                <w:rFonts w:ascii="Times New Roman" w:eastAsia="Times New Roman" w:hAnsi="Times New Roman" w:cs="Times New Roman"/>
                <w:kern w:val="1"/>
                <w:sz w:val="20"/>
                <w:szCs w:val="20"/>
                <w:lang w:eastAsia="ar-SA"/>
              </w:rPr>
              <w:t>4</w:t>
            </w:r>
          </w:p>
        </w:tc>
        <w:tc>
          <w:tcPr>
            <w:tcW w:w="728"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color w:val="000000"/>
                <w:kern w:val="1"/>
                <w:sz w:val="20"/>
                <w:szCs w:val="20"/>
                <w:lang w:bidi="en-US"/>
              </w:rPr>
            </w:pPr>
            <w:r w:rsidRPr="006E5890">
              <w:rPr>
                <w:rFonts w:ascii="Times New Roman" w:eastAsia="Lucida Sans Unicode" w:hAnsi="Times New Roman" w:cs="Times New Roman"/>
                <w:color w:val="000000"/>
                <w:kern w:val="1"/>
                <w:sz w:val="20"/>
                <w:szCs w:val="20"/>
                <w:lang w:bidi="en-US"/>
              </w:rPr>
              <w:t>4</w:t>
            </w:r>
          </w:p>
        </w:tc>
        <w:tc>
          <w:tcPr>
            <w:tcW w:w="631"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color w:val="000000"/>
                <w:kern w:val="1"/>
                <w:sz w:val="20"/>
                <w:szCs w:val="20"/>
                <w:lang w:bidi="en-US"/>
              </w:rPr>
            </w:pPr>
            <w:r w:rsidRPr="006E5890">
              <w:rPr>
                <w:rFonts w:ascii="Times New Roman" w:eastAsia="Lucida Sans Unicode" w:hAnsi="Times New Roman" w:cs="Times New Roman"/>
                <w:color w:val="000000"/>
                <w:kern w:val="1"/>
                <w:sz w:val="20"/>
                <w:szCs w:val="20"/>
                <w:lang w:bidi="en-US"/>
              </w:rPr>
              <w:t>3</w:t>
            </w:r>
          </w:p>
        </w:tc>
        <w:tc>
          <w:tcPr>
            <w:tcW w:w="2071" w:type="dxa"/>
            <w:gridSpan w:val="2"/>
            <w:shd w:val="clear" w:color="auto" w:fill="auto"/>
          </w:tcPr>
          <w:p w:rsidR="006E5890" w:rsidRPr="006E5890" w:rsidRDefault="006E5890" w:rsidP="006E5890">
            <w:pPr>
              <w:widowControl w:val="0"/>
              <w:suppressLineNumbers/>
              <w:suppressAutoHyphens/>
              <w:snapToGrid w:val="0"/>
              <w:spacing w:after="0" w:line="240" w:lineRule="auto"/>
              <w:textAlignment w:val="baseline"/>
              <w:rPr>
                <w:rFonts w:ascii="Times New Roman" w:eastAsia="Lucida Sans Unicode" w:hAnsi="Times New Roman" w:cs="Times New Roman"/>
                <w:kern w:val="1"/>
                <w:sz w:val="20"/>
                <w:szCs w:val="20"/>
                <w:highlight w:val="yellow"/>
                <w:lang w:bidi="en-US"/>
              </w:rPr>
            </w:pPr>
            <w:r w:rsidRPr="006E5890">
              <w:rPr>
                <w:rFonts w:ascii="Times New Roman" w:eastAsia="Lucida Sans Unicode" w:hAnsi="Times New Roman" w:cs="Times New Roman"/>
                <w:kern w:val="1"/>
                <w:sz w:val="20"/>
                <w:szCs w:val="20"/>
                <w:lang w:bidi="en-US"/>
              </w:rPr>
              <w:t>тестирование</w:t>
            </w:r>
          </w:p>
        </w:tc>
      </w:tr>
      <w:tr w:rsidR="006E5890" w:rsidRPr="006E5890" w:rsidTr="006E5890">
        <w:trPr>
          <w:trHeight w:val="820"/>
        </w:trPr>
        <w:tc>
          <w:tcPr>
            <w:tcW w:w="2551" w:type="dxa"/>
            <w:shd w:val="clear" w:color="auto" w:fill="auto"/>
          </w:tcPr>
          <w:p w:rsidR="006E5890" w:rsidRPr="006E5890" w:rsidRDefault="006E5890" w:rsidP="006E5890">
            <w:pPr>
              <w:tabs>
                <w:tab w:val="left" w:pos="4500"/>
                <w:tab w:val="left" w:pos="9180"/>
                <w:tab w:val="left" w:pos="9360"/>
              </w:tabs>
              <w:suppressAutoHyphens/>
              <w:snapToGrid w:val="0"/>
              <w:spacing w:after="0" w:line="240" w:lineRule="auto"/>
              <w:rPr>
                <w:rFonts w:ascii="Times New Roman" w:eastAsia="Times New Roman" w:hAnsi="Times New Roman" w:cs="Times New Roman"/>
                <w:b/>
                <w:bCs/>
                <w:sz w:val="20"/>
                <w:szCs w:val="20"/>
                <w:lang w:eastAsia="ar-SA"/>
              </w:rPr>
            </w:pPr>
            <w:r w:rsidRPr="006E5890">
              <w:rPr>
                <w:rFonts w:ascii="Times New Roman" w:eastAsia="Times New Roman" w:hAnsi="Times New Roman" w:cs="Times New Roman"/>
                <w:b/>
                <w:bCs/>
                <w:sz w:val="20"/>
                <w:szCs w:val="20"/>
                <w:lang w:eastAsia="ar-SA"/>
              </w:rPr>
              <w:t>Родной язык и литературное чтение на родном языке</w:t>
            </w:r>
          </w:p>
        </w:tc>
        <w:tc>
          <w:tcPr>
            <w:tcW w:w="3545" w:type="dxa"/>
            <w:shd w:val="clear" w:color="auto" w:fill="auto"/>
          </w:tcPr>
          <w:p w:rsidR="006E5890" w:rsidRPr="006E5890" w:rsidRDefault="006E5890" w:rsidP="006E5890">
            <w:pPr>
              <w:widowControl w:val="0"/>
              <w:suppressAutoHyphens/>
              <w:snapToGrid w:val="0"/>
              <w:spacing w:after="0" w:line="240" w:lineRule="auto"/>
              <w:rPr>
                <w:rFonts w:ascii="Times New Roman" w:eastAsia="Times New Roman" w:hAnsi="Times New Roman" w:cs="Times New Roman"/>
                <w:sz w:val="20"/>
                <w:szCs w:val="20"/>
                <w:lang w:eastAsia="ar-SA"/>
              </w:rPr>
            </w:pPr>
            <w:r w:rsidRPr="006E5890">
              <w:rPr>
                <w:rFonts w:ascii="Times New Roman" w:eastAsia="Times New Roman" w:hAnsi="Times New Roman" w:cs="Times New Roman"/>
                <w:bCs/>
                <w:sz w:val="20"/>
                <w:szCs w:val="20"/>
                <w:lang w:eastAsia="ar-SA"/>
              </w:rPr>
              <w:t xml:space="preserve">Родной (русский) язык </w:t>
            </w:r>
          </w:p>
        </w:tc>
        <w:tc>
          <w:tcPr>
            <w:tcW w:w="803" w:type="dxa"/>
            <w:gridSpan w:val="3"/>
            <w:shd w:val="clear" w:color="auto" w:fill="auto"/>
          </w:tcPr>
          <w:p w:rsidR="006E5890" w:rsidRPr="006E5890" w:rsidRDefault="006E5890" w:rsidP="006E5890">
            <w:pPr>
              <w:tabs>
                <w:tab w:val="left" w:pos="4500"/>
                <w:tab w:val="left" w:pos="9180"/>
                <w:tab w:val="left" w:pos="9360"/>
              </w:tabs>
              <w:suppressAutoHyphens/>
              <w:snapToGrid w:val="0"/>
              <w:spacing w:after="0" w:line="288" w:lineRule="auto"/>
              <w:jc w:val="center"/>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0,5</w:t>
            </w:r>
          </w:p>
        </w:tc>
        <w:tc>
          <w:tcPr>
            <w:tcW w:w="728" w:type="dxa"/>
            <w:gridSpan w:val="2"/>
            <w:shd w:val="clear" w:color="auto" w:fill="auto"/>
          </w:tcPr>
          <w:p w:rsidR="006E5890" w:rsidRPr="006E5890" w:rsidRDefault="006E5890" w:rsidP="006E5890">
            <w:pPr>
              <w:tabs>
                <w:tab w:val="left" w:pos="4500"/>
                <w:tab w:val="left" w:pos="9180"/>
                <w:tab w:val="left" w:pos="9360"/>
              </w:tabs>
              <w:suppressAutoHyphens/>
              <w:snapToGrid w:val="0"/>
              <w:spacing w:after="0" w:line="360" w:lineRule="auto"/>
              <w:rPr>
                <w:rFonts w:ascii="Times New Roman" w:eastAsia="Times New Roman" w:hAnsi="Times New Roman" w:cs="Times New Roman"/>
                <w:bCs/>
                <w:sz w:val="20"/>
                <w:szCs w:val="20"/>
                <w:lang w:eastAsia="ar-SA"/>
              </w:rPr>
            </w:pPr>
            <w:r w:rsidRPr="006E5890">
              <w:rPr>
                <w:rFonts w:ascii="Times New Roman" w:eastAsia="Times New Roman" w:hAnsi="Times New Roman" w:cs="Times New Roman"/>
                <w:bCs/>
                <w:sz w:val="20"/>
                <w:szCs w:val="20"/>
                <w:lang w:eastAsia="ar-SA"/>
              </w:rPr>
              <w:t>0,5</w:t>
            </w:r>
          </w:p>
        </w:tc>
        <w:tc>
          <w:tcPr>
            <w:tcW w:w="728" w:type="dxa"/>
            <w:gridSpan w:val="2"/>
            <w:shd w:val="clear" w:color="auto" w:fill="auto"/>
          </w:tcPr>
          <w:p w:rsidR="006E5890" w:rsidRPr="006E5890" w:rsidRDefault="006E5890" w:rsidP="006E5890">
            <w:pPr>
              <w:tabs>
                <w:tab w:val="left" w:pos="4500"/>
                <w:tab w:val="left" w:pos="9180"/>
                <w:tab w:val="left" w:pos="9360"/>
              </w:tabs>
              <w:suppressAutoHyphens/>
              <w:snapToGrid w:val="0"/>
              <w:spacing w:after="0" w:line="360" w:lineRule="auto"/>
              <w:rPr>
                <w:rFonts w:ascii="Times New Roman" w:eastAsia="Times New Roman" w:hAnsi="Times New Roman" w:cs="Times New Roman"/>
                <w:bCs/>
                <w:sz w:val="20"/>
                <w:szCs w:val="20"/>
                <w:lang w:eastAsia="ar-SA"/>
              </w:rPr>
            </w:pPr>
            <w:r w:rsidRPr="006E5890">
              <w:rPr>
                <w:rFonts w:ascii="Times New Roman" w:eastAsia="Times New Roman" w:hAnsi="Times New Roman" w:cs="Times New Roman"/>
                <w:bCs/>
                <w:sz w:val="20"/>
                <w:szCs w:val="20"/>
                <w:lang w:eastAsia="ar-SA"/>
              </w:rPr>
              <w:t>-</w:t>
            </w:r>
          </w:p>
        </w:tc>
        <w:tc>
          <w:tcPr>
            <w:tcW w:w="631" w:type="dxa"/>
            <w:gridSpan w:val="2"/>
            <w:shd w:val="clear" w:color="auto" w:fill="auto"/>
          </w:tcPr>
          <w:p w:rsidR="006E5890" w:rsidRPr="006E5890" w:rsidRDefault="006E5890" w:rsidP="006E5890">
            <w:pPr>
              <w:tabs>
                <w:tab w:val="left" w:pos="4500"/>
                <w:tab w:val="left" w:pos="9180"/>
                <w:tab w:val="left" w:pos="9360"/>
              </w:tabs>
              <w:suppressAutoHyphens/>
              <w:snapToGrid w:val="0"/>
              <w:spacing w:after="0" w:line="360" w:lineRule="auto"/>
              <w:rPr>
                <w:rFonts w:ascii="Times New Roman" w:eastAsia="Times New Roman" w:hAnsi="Times New Roman" w:cs="Times New Roman"/>
                <w:bCs/>
                <w:sz w:val="20"/>
                <w:szCs w:val="20"/>
                <w:lang w:eastAsia="ar-SA"/>
              </w:rPr>
            </w:pPr>
            <w:r w:rsidRPr="006E5890">
              <w:rPr>
                <w:rFonts w:ascii="Times New Roman" w:eastAsia="Times New Roman" w:hAnsi="Times New Roman" w:cs="Times New Roman"/>
                <w:bCs/>
                <w:sz w:val="20"/>
                <w:szCs w:val="20"/>
                <w:lang w:eastAsia="ar-SA"/>
              </w:rPr>
              <w:t>-</w:t>
            </w:r>
          </w:p>
        </w:tc>
        <w:tc>
          <w:tcPr>
            <w:tcW w:w="2071" w:type="dxa"/>
            <w:gridSpan w:val="2"/>
            <w:shd w:val="clear" w:color="auto" w:fill="auto"/>
          </w:tcPr>
          <w:p w:rsidR="006E5890" w:rsidRPr="006E5890" w:rsidRDefault="006E5890" w:rsidP="006E5890">
            <w:pPr>
              <w:tabs>
                <w:tab w:val="left" w:pos="4500"/>
                <w:tab w:val="left" w:pos="9180"/>
                <w:tab w:val="left" w:pos="9360"/>
              </w:tabs>
              <w:suppressAutoHyphens/>
              <w:snapToGrid w:val="0"/>
              <w:spacing w:after="0" w:line="360" w:lineRule="auto"/>
              <w:rPr>
                <w:rFonts w:ascii="Times New Roman" w:eastAsia="Times New Roman" w:hAnsi="Times New Roman" w:cs="Times New Roman"/>
                <w:bCs/>
                <w:sz w:val="20"/>
                <w:szCs w:val="20"/>
                <w:lang w:eastAsia="ar-SA"/>
              </w:rPr>
            </w:pPr>
            <w:r w:rsidRPr="006E5890">
              <w:rPr>
                <w:rFonts w:ascii="Times New Roman" w:eastAsia="Times New Roman" w:hAnsi="Times New Roman" w:cs="Times New Roman"/>
                <w:bCs/>
                <w:sz w:val="20"/>
                <w:szCs w:val="20"/>
                <w:lang w:eastAsia="ar-SA"/>
              </w:rPr>
              <w:t>тестирование</w:t>
            </w:r>
          </w:p>
        </w:tc>
      </w:tr>
      <w:tr w:rsidR="006E5890" w:rsidRPr="006E5890" w:rsidTr="006E5890">
        <w:tc>
          <w:tcPr>
            <w:tcW w:w="2551" w:type="dxa"/>
            <w:shd w:val="clear" w:color="auto" w:fill="auto"/>
          </w:tcPr>
          <w:p w:rsidR="006E5890" w:rsidRPr="006E5890" w:rsidRDefault="006E5890" w:rsidP="006E5890">
            <w:pPr>
              <w:widowControl w:val="0"/>
              <w:suppressAutoHyphens/>
              <w:snapToGrid w:val="0"/>
              <w:spacing w:after="0" w:line="240" w:lineRule="auto"/>
              <w:rPr>
                <w:rFonts w:ascii="Times New Roman" w:eastAsia="Andale Sans UI" w:hAnsi="Times New Roman" w:cs="Times New Roman"/>
                <w:b/>
                <w:kern w:val="1"/>
                <w:sz w:val="20"/>
                <w:szCs w:val="20"/>
                <w:lang w:val="en-US" w:bidi="en-US"/>
              </w:rPr>
            </w:pPr>
            <w:r w:rsidRPr="006E5890">
              <w:rPr>
                <w:rFonts w:ascii="Times New Roman" w:eastAsia="Times New Roman" w:hAnsi="Times New Roman" w:cs="Times New Roman"/>
                <w:b/>
                <w:sz w:val="20"/>
                <w:szCs w:val="20"/>
                <w:lang w:eastAsia="ar-SA"/>
              </w:rPr>
              <w:t>Иностранный язык</w:t>
            </w:r>
          </w:p>
        </w:tc>
        <w:tc>
          <w:tcPr>
            <w:tcW w:w="3545" w:type="dxa"/>
            <w:shd w:val="clear" w:color="auto" w:fill="auto"/>
          </w:tcPr>
          <w:p w:rsidR="006E5890" w:rsidRPr="006E5890" w:rsidRDefault="006E5890" w:rsidP="006E5890">
            <w:pPr>
              <w:widowControl w:val="0"/>
              <w:suppressAutoHyphens/>
              <w:snapToGrid w:val="0"/>
              <w:spacing w:after="0" w:line="240" w:lineRule="auto"/>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Английский  язык</w:t>
            </w:r>
          </w:p>
        </w:tc>
        <w:tc>
          <w:tcPr>
            <w:tcW w:w="803" w:type="dxa"/>
            <w:gridSpan w:val="3"/>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kern w:val="1"/>
                <w:sz w:val="20"/>
                <w:szCs w:val="20"/>
                <w:lang w:eastAsia="ar-SA"/>
              </w:rPr>
            </w:pPr>
            <w:r w:rsidRPr="006E5890">
              <w:rPr>
                <w:rFonts w:ascii="Times New Roman" w:eastAsia="Times New Roman" w:hAnsi="Times New Roman" w:cs="Times New Roman"/>
                <w:kern w:val="1"/>
                <w:sz w:val="20"/>
                <w:szCs w:val="20"/>
                <w:lang w:eastAsia="ar-SA"/>
              </w:rPr>
              <w:t>-</w:t>
            </w:r>
          </w:p>
        </w:tc>
        <w:tc>
          <w:tcPr>
            <w:tcW w:w="728" w:type="dxa"/>
            <w:gridSpan w:val="2"/>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kern w:val="1"/>
                <w:sz w:val="20"/>
                <w:szCs w:val="20"/>
                <w:lang w:eastAsia="ar-SA"/>
              </w:rPr>
            </w:pPr>
            <w:r w:rsidRPr="006E5890">
              <w:rPr>
                <w:rFonts w:ascii="Times New Roman" w:eastAsia="Times New Roman" w:hAnsi="Times New Roman" w:cs="Times New Roman"/>
                <w:kern w:val="1"/>
                <w:sz w:val="20"/>
                <w:szCs w:val="20"/>
                <w:lang w:eastAsia="ar-SA"/>
              </w:rPr>
              <w:t>2</w:t>
            </w:r>
          </w:p>
        </w:tc>
        <w:tc>
          <w:tcPr>
            <w:tcW w:w="728"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kern w:val="1"/>
                <w:sz w:val="20"/>
                <w:szCs w:val="20"/>
                <w:lang w:val="en-US" w:bidi="en-US"/>
              </w:rPr>
            </w:pPr>
            <w:r w:rsidRPr="006E5890">
              <w:rPr>
                <w:rFonts w:ascii="Times New Roman" w:eastAsia="Lucida Sans Unicode" w:hAnsi="Times New Roman" w:cs="Times New Roman"/>
                <w:kern w:val="1"/>
                <w:sz w:val="20"/>
                <w:szCs w:val="20"/>
                <w:lang w:val="en-US" w:bidi="en-US"/>
              </w:rPr>
              <w:t>2</w:t>
            </w:r>
          </w:p>
        </w:tc>
        <w:tc>
          <w:tcPr>
            <w:tcW w:w="631"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kern w:val="1"/>
                <w:sz w:val="20"/>
                <w:szCs w:val="20"/>
                <w:lang w:val="en-US" w:bidi="en-US"/>
              </w:rPr>
            </w:pPr>
            <w:r w:rsidRPr="006E5890">
              <w:rPr>
                <w:rFonts w:ascii="Times New Roman" w:eastAsia="Lucida Sans Unicode" w:hAnsi="Times New Roman" w:cs="Times New Roman"/>
                <w:kern w:val="1"/>
                <w:sz w:val="20"/>
                <w:szCs w:val="20"/>
                <w:lang w:val="en-US" w:bidi="en-US"/>
              </w:rPr>
              <w:t>2</w:t>
            </w:r>
          </w:p>
        </w:tc>
        <w:tc>
          <w:tcPr>
            <w:tcW w:w="2071" w:type="dxa"/>
            <w:gridSpan w:val="2"/>
            <w:shd w:val="clear" w:color="auto" w:fill="auto"/>
          </w:tcPr>
          <w:p w:rsidR="006E5890" w:rsidRPr="006E5890" w:rsidRDefault="006E5890" w:rsidP="006E5890">
            <w:pPr>
              <w:suppressAutoHyphens/>
              <w:spacing w:after="0" w:line="240" w:lineRule="auto"/>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контрольная работа</w:t>
            </w:r>
          </w:p>
        </w:tc>
      </w:tr>
      <w:tr w:rsidR="006E5890" w:rsidRPr="006E5890" w:rsidTr="006E5890">
        <w:trPr>
          <w:trHeight w:val="35"/>
        </w:trPr>
        <w:tc>
          <w:tcPr>
            <w:tcW w:w="2551" w:type="dxa"/>
            <w:shd w:val="clear" w:color="auto" w:fill="auto"/>
          </w:tcPr>
          <w:p w:rsidR="006E5890" w:rsidRPr="006E5890" w:rsidRDefault="006E5890" w:rsidP="006E5890">
            <w:pPr>
              <w:widowControl w:val="0"/>
              <w:suppressAutoHyphens/>
              <w:snapToGrid w:val="0"/>
              <w:spacing w:after="0" w:line="240" w:lineRule="auto"/>
              <w:rPr>
                <w:rFonts w:ascii="Times New Roman" w:eastAsia="Times New Roman" w:hAnsi="Times New Roman" w:cs="Times New Roman"/>
                <w:b/>
                <w:sz w:val="20"/>
                <w:szCs w:val="20"/>
                <w:lang w:eastAsia="ar-SA"/>
              </w:rPr>
            </w:pPr>
            <w:r w:rsidRPr="006E5890">
              <w:rPr>
                <w:rFonts w:ascii="Times New Roman" w:eastAsia="Times New Roman" w:hAnsi="Times New Roman" w:cs="Times New Roman"/>
                <w:b/>
                <w:sz w:val="20"/>
                <w:szCs w:val="20"/>
                <w:lang w:eastAsia="ar-SA"/>
              </w:rPr>
              <w:t>Математика и информатика</w:t>
            </w:r>
          </w:p>
        </w:tc>
        <w:tc>
          <w:tcPr>
            <w:tcW w:w="3545" w:type="dxa"/>
            <w:shd w:val="clear" w:color="auto" w:fill="auto"/>
          </w:tcPr>
          <w:p w:rsidR="006E5890" w:rsidRPr="006E5890" w:rsidRDefault="006E5890" w:rsidP="006E5890">
            <w:pPr>
              <w:widowControl w:val="0"/>
              <w:suppressAutoHyphens/>
              <w:snapToGrid w:val="0"/>
              <w:spacing w:after="0" w:line="240" w:lineRule="auto"/>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Математика</w:t>
            </w:r>
          </w:p>
        </w:tc>
        <w:tc>
          <w:tcPr>
            <w:tcW w:w="803" w:type="dxa"/>
            <w:gridSpan w:val="3"/>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4</w:t>
            </w:r>
          </w:p>
        </w:tc>
        <w:tc>
          <w:tcPr>
            <w:tcW w:w="728" w:type="dxa"/>
            <w:gridSpan w:val="2"/>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kern w:val="1"/>
                <w:sz w:val="20"/>
                <w:szCs w:val="20"/>
                <w:lang w:eastAsia="ar-SA"/>
              </w:rPr>
            </w:pPr>
            <w:r w:rsidRPr="006E5890">
              <w:rPr>
                <w:rFonts w:ascii="Times New Roman" w:eastAsia="Times New Roman" w:hAnsi="Times New Roman" w:cs="Times New Roman"/>
                <w:kern w:val="1"/>
                <w:sz w:val="20"/>
                <w:szCs w:val="20"/>
                <w:lang w:eastAsia="ar-SA"/>
              </w:rPr>
              <w:t>4</w:t>
            </w:r>
          </w:p>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kern w:val="1"/>
                <w:sz w:val="20"/>
                <w:szCs w:val="20"/>
                <w:lang w:eastAsia="ar-SA"/>
              </w:rPr>
            </w:pPr>
          </w:p>
        </w:tc>
        <w:tc>
          <w:tcPr>
            <w:tcW w:w="728"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kern w:val="1"/>
                <w:sz w:val="20"/>
                <w:szCs w:val="20"/>
                <w:lang w:bidi="en-US"/>
              </w:rPr>
            </w:pPr>
            <w:r w:rsidRPr="006E5890">
              <w:rPr>
                <w:rFonts w:ascii="Times New Roman" w:eastAsia="Lucida Sans Unicode" w:hAnsi="Times New Roman" w:cs="Times New Roman"/>
                <w:kern w:val="1"/>
                <w:sz w:val="20"/>
                <w:szCs w:val="20"/>
                <w:lang w:val="en-US" w:bidi="en-US"/>
              </w:rPr>
              <w:t>4</w:t>
            </w:r>
          </w:p>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kern w:val="1"/>
                <w:sz w:val="20"/>
                <w:szCs w:val="20"/>
                <w:lang w:bidi="en-US"/>
              </w:rPr>
            </w:pPr>
          </w:p>
        </w:tc>
        <w:tc>
          <w:tcPr>
            <w:tcW w:w="631"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kern w:val="1"/>
                <w:sz w:val="20"/>
                <w:szCs w:val="20"/>
                <w:lang w:bidi="en-US"/>
              </w:rPr>
            </w:pPr>
            <w:r w:rsidRPr="006E5890">
              <w:rPr>
                <w:rFonts w:ascii="Times New Roman" w:eastAsia="Lucida Sans Unicode" w:hAnsi="Times New Roman" w:cs="Times New Roman"/>
                <w:kern w:val="1"/>
                <w:sz w:val="20"/>
                <w:szCs w:val="20"/>
                <w:lang w:val="en-US" w:bidi="en-US"/>
              </w:rPr>
              <w:t>4</w:t>
            </w:r>
          </w:p>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kern w:val="1"/>
                <w:sz w:val="20"/>
                <w:szCs w:val="20"/>
                <w:lang w:val="en-US" w:bidi="en-US"/>
              </w:rPr>
            </w:pPr>
          </w:p>
        </w:tc>
        <w:tc>
          <w:tcPr>
            <w:tcW w:w="2071" w:type="dxa"/>
            <w:gridSpan w:val="2"/>
            <w:shd w:val="clear" w:color="auto" w:fill="auto"/>
          </w:tcPr>
          <w:p w:rsidR="006E5890" w:rsidRPr="006E5890" w:rsidRDefault="006E5890" w:rsidP="006E5890">
            <w:pPr>
              <w:suppressAutoHyphens/>
              <w:spacing w:after="0" w:line="240" w:lineRule="auto"/>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контрольная работа</w:t>
            </w:r>
          </w:p>
        </w:tc>
      </w:tr>
      <w:tr w:rsidR="006E5890" w:rsidRPr="006E5890" w:rsidTr="006E5890">
        <w:trPr>
          <w:trHeight w:val="557"/>
        </w:trPr>
        <w:tc>
          <w:tcPr>
            <w:tcW w:w="2551" w:type="dxa"/>
            <w:shd w:val="clear" w:color="auto" w:fill="auto"/>
          </w:tcPr>
          <w:p w:rsidR="006E5890" w:rsidRPr="006E5890" w:rsidRDefault="006E5890" w:rsidP="006E5890">
            <w:pPr>
              <w:widowControl w:val="0"/>
              <w:suppressAutoHyphens/>
              <w:snapToGrid w:val="0"/>
              <w:spacing w:after="0" w:line="240" w:lineRule="auto"/>
              <w:rPr>
                <w:rFonts w:ascii="Times New Roman" w:eastAsia="Times New Roman" w:hAnsi="Times New Roman" w:cs="Times New Roman"/>
                <w:b/>
                <w:sz w:val="20"/>
                <w:szCs w:val="20"/>
                <w:lang w:eastAsia="ar-SA"/>
              </w:rPr>
            </w:pPr>
            <w:r w:rsidRPr="006E5890">
              <w:rPr>
                <w:rFonts w:ascii="Times New Roman" w:eastAsia="Times New Roman" w:hAnsi="Times New Roman" w:cs="Times New Roman"/>
                <w:b/>
                <w:sz w:val="20"/>
                <w:szCs w:val="20"/>
                <w:lang w:eastAsia="ar-SA"/>
              </w:rPr>
              <w:t>Обществознание и естествознание (Окружающий мир)</w:t>
            </w:r>
          </w:p>
        </w:tc>
        <w:tc>
          <w:tcPr>
            <w:tcW w:w="3545" w:type="dxa"/>
            <w:shd w:val="clear" w:color="auto" w:fill="auto"/>
          </w:tcPr>
          <w:p w:rsidR="006E5890" w:rsidRPr="006E5890" w:rsidRDefault="006E5890" w:rsidP="006E5890">
            <w:pPr>
              <w:widowControl w:val="0"/>
              <w:suppressAutoHyphens/>
              <w:snapToGrid w:val="0"/>
              <w:spacing w:after="0" w:line="240" w:lineRule="auto"/>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Окружающий мир</w:t>
            </w:r>
          </w:p>
        </w:tc>
        <w:tc>
          <w:tcPr>
            <w:tcW w:w="803" w:type="dxa"/>
            <w:gridSpan w:val="3"/>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2</w:t>
            </w:r>
          </w:p>
        </w:tc>
        <w:tc>
          <w:tcPr>
            <w:tcW w:w="728" w:type="dxa"/>
            <w:gridSpan w:val="2"/>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2</w:t>
            </w:r>
          </w:p>
        </w:tc>
        <w:tc>
          <w:tcPr>
            <w:tcW w:w="728"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kern w:val="1"/>
                <w:sz w:val="20"/>
                <w:szCs w:val="20"/>
                <w:lang w:bidi="en-US"/>
              </w:rPr>
            </w:pPr>
            <w:r w:rsidRPr="006E5890">
              <w:rPr>
                <w:rFonts w:ascii="Times New Roman" w:eastAsia="Lucida Sans Unicode" w:hAnsi="Times New Roman" w:cs="Times New Roman"/>
                <w:kern w:val="1"/>
                <w:sz w:val="20"/>
                <w:szCs w:val="20"/>
                <w:lang w:val="en-US" w:bidi="en-US"/>
              </w:rPr>
              <w:t>2</w:t>
            </w:r>
          </w:p>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kern w:val="1"/>
                <w:sz w:val="20"/>
                <w:szCs w:val="20"/>
                <w:lang w:bidi="en-US"/>
              </w:rPr>
            </w:pPr>
          </w:p>
        </w:tc>
        <w:tc>
          <w:tcPr>
            <w:tcW w:w="631"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kern w:val="1"/>
                <w:sz w:val="20"/>
                <w:szCs w:val="20"/>
                <w:lang w:bidi="en-US"/>
              </w:rPr>
            </w:pPr>
            <w:r w:rsidRPr="006E5890">
              <w:rPr>
                <w:rFonts w:ascii="Times New Roman" w:eastAsia="Lucida Sans Unicode" w:hAnsi="Times New Roman" w:cs="Times New Roman"/>
                <w:kern w:val="1"/>
                <w:sz w:val="20"/>
                <w:szCs w:val="20"/>
                <w:lang w:val="en-US" w:bidi="en-US"/>
              </w:rPr>
              <w:t>2</w:t>
            </w:r>
          </w:p>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kern w:val="1"/>
                <w:sz w:val="20"/>
                <w:szCs w:val="20"/>
                <w:lang w:bidi="en-US"/>
              </w:rPr>
            </w:pPr>
          </w:p>
        </w:tc>
        <w:tc>
          <w:tcPr>
            <w:tcW w:w="2071" w:type="dxa"/>
            <w:gridSpan w:val="2"/>
            <w:shd w:val="clear" w:color="auto" w:fill="auto"/>
          </w:tcPr>
          <w:p w:rsidR="006E5890" w:rsidRPr="006E5890" w:rsidRDefault="006E5890" w:rsidP="006E5890">
            <w:pPr>
              <w:widowControl w:val="0"/>
              <w:suppressLineNumbers/>
              <w:suppressAutoHyphens/>
              <w:snapToGrid w:val="0"/>
              <w:spacing w:after="0" w:line="240" w:lineRule="auto"/>
              <w:textAlignment w:val="baseline"/>
              <w:rPr>
                <w:rFonts w:ascii="Times New Roman" w:eastAsia="Lucida Sans Unicode" w:hAnsi="Times New Roman" w:cs="Times New Roman"/>
                <w:kern w:val="1"/>
                <w:sz w:val="20"/>
                <w:szCs w:val="20"/>
                <w:lang w:bidi="en-US"/>
              </w:rPr>
            </w:pPr>
            <w:r w:rsidRPr="006E5890">
              <w:rPr>
                <w:rFonts w:ascii="Times New Roman" w:eastAsia="Lucida Sans Unicode" w:hAnsi="Times New Roman" w:cs="Times New Roman"/>
                <w:kern w:val="1"/>
                <w:sz w:val="20"/>
                <w:szCs w:val="20"/>
                <w:lang w:bidi="en-US"/>
              </w:rPr>
              <w:t>тестирование</w:t>
            </w:r>
          </w:p>
        </w:tc>
      </w:tr>
      <w:tr w:rsidR="006E5890" w:rsidRPr="006E5890" w:rsidTr="006E5890">
        <w:trPr>
          <w:trHeight w:val="838"/>
        </w:trPr>
        <w:tc>
          <w:tcPr>
            <w:tcW w:w="2551" w:type="dxa"/>
            <w:shd w:val="clear" w:color="auto" w:fill="auto"/>
          </w:tcPr>
          <w:p w:rsidR="006E5890" w:rsidRPr="006E5890" w:rsidRDefault="006E5890" w:rsidP="006E5890">
            <w:pPr>
              <w:widowControl w:val="0"/>
              <w:suppressAutoHyphens/>
              <w:snapToGrid w:val="0"/>
              <w:spacing w:after="0" w:line="240" w:lineRule="auto"/>
              <w:rPr>
                <w:rFonts w:ascii="Times New Roman" w:eastAsia="Times New Roman" w:hAnsi="Times New Roman" w:cs="Times New Roman"/>
                <w:b/>
                <w:sz w:val="20"/>
                <w:szCs w:val="20"/>
                <w:lang w:eastAsia="ar-SA"/>
              </w:rPr>
            </w:pPr>
            <w:r w:rsidRPr="006E5890">
              <w:rPr>
                <w:rFonts w:ascii="Times New Roman" w:eastAsia="Times New Roman" w:hAnsi="Times New Roman" w:cs="Times New Roman"/>
                <w:b/>
                <w:sz w:val="20"/>
                <w:szCs w:val="20"/>
                <w:lang w:eastAsia="ar-SA"/>
              </w:rPr>
              <w:t>Основы религиозных культур и светской этики</w:t>
            </w:r>
          </w:p>
        </w:tc>
        <w:tc>
          <w:tcPr>
            <w:tcW w:w="3545" w:type="dxa"/>
            <w:shd w:val="clear" w:color="auto" w:fill="auto"/>
          </w:tcPr>
          <w:p w:rsidR="006E5890" w:rsidRPr="006E5890" w:rsidRDefault="006E5890" w:rsidP="006E5890">
            <w:pPr>
              <w:widowControl w:val="0"/>
              <w:suppressAutoHyphens/>
              <w:snapToGrid w:val="0"/>
              <w:spacing w:after="0" w:line="240" w:lineRule="auto"/>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Основы религиозных культур и светской этики (ОРКСЭ).   Модуль «Основы православной культуры»</w:t>
            </w:r>
          </w:p>
        </w:tc>
        <w:tc>
          <w:tcPr>
            <w:tcW w:w="803" w:type="dxa"/>
            <w:gridSpan w:val="3"/>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
                <w:bCs/>
                <w:sz w:val="20"/>
                <w:szCs w:val="20"/>
                <w:lang w:eastAsia="ar-SA"/>
              </w:rPr>
            </w:pPr>
            <w:r w:rsidRPr="006E5890">
              <w:rPr>
                <w:rFonts w:ascii="Times New Roman" w:eastAsia="Times New Roman" w:hAnsi="Times New Roman" w:cs="Times New Roman"/>
                <w:b/>
                <w:bCs/>
                <w:sz w:val="20"/>
                <w:szCs w:val="20"/>
                <w:lang w:eastAsia="ar-SA"/>
              </w:rPr>
              <w:t>-</w:t>
            </w:r>
          </w:p>
        </w:tc>
        <w:tc>
          <w:tcPr>
            <w:tcW w:w="728" w:type="dxa"/>
            <w:gridSpan w:val="2"/>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kern w:val="1"/>
                <w:sz w:val="20"/>
                <w:szCs w:val="20"/>
                <w:lang w:eastAsia="ar-SA"/>
              </w:rPr>
            </w:pPr>
            <w:r w:rsidRPr="006E5890">
              <w:rPr>
                <w:rFonts w:ascii="Times New Roman" w:eastAsia="Times New Roman" w:hAnsi="Times New Roman" w:cs="Times New Roman"/>
                <w:kern w:val="1"/>
                <w:sz w:val="20"/>
                <w:szCs w:val="20"/>
                <w:lang w:eastAsia="ar-SA"/>
              </w:rPr>
              <w:t>-</w:t>
            </w:r>
          </w:p>
        </w:tc>
        <w:tc>
          <w:tcPr>
            <w:tcW w:w="728"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kern w:val="1"/>
                <w:sz w:val="20"/>
                <w:szCs w:val="20"/>
                <w:lang w:bidi="en-US"/>
              </w:rPr>
            </w:pPr>
            <w:r w:rsidRPr="006E5890">
              <w:rPr>
                <w:rFonts w:ascii="Times New Roman" w:eastAsia="Lucida Sans Unicode" w:hAnsi="Times New Roman" w:cs="Times New Roman"/>
                <w:kern w:val="1"/>
                <w:sz w:val="20"/>
                <w:szCs w:val="20"/>
                <w:lang w:bidi="en-US"/>
              </w:rPr>
              <w:t>-</w:t>
            </w:r>
          </w:p>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kern w:val="1"/>
                <w:sz w:val="20"/>
                <w:szCs w:val="20"/>
                <w:lang w:bidi="en-US"/>
              </w:rPr>
            </w:pPr>
          </w:p>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kern w:val="1"/>
                <w:sz w:val="20"/>
                <w:szCs w:val="20"/>
                <w:lang w:bidi="en-US"/>
              </w:rPr>
            </w:pPr>
          </w:p>
        </w:tc>
        <w:tc>
          <w:tcPr>
            <w:tcW w:w="631"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kern w:val="1"/>
                <w:sz w:val="20"/>
                <w:szCs w:val="20"/>
                <w:lang w:bidi="en-US"/>
              </w:rPr>
            </w:pPr>
            <w:r w:rsidRPr="006E5890">
              <w:rPr>
                <w:rFonts w:ascii="Times New Roman" w:eastAsia="Lucida Sans Unicode" w:hAnsi="Times New Roman" w:cs="Times New Roman"/>
                <w:kern w:val="1"/>
                <w:sz w:val="20"/>
                <w:szCs w:val="20"/>
                <w:lang w:bidi="en-US"/>
              </w:rPr>
              <w:t>1</w:t>
            </w:r>
          </w:p>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kern w:val="1"/>
                <w:sz w:val="20"/>
                <w:szCs w:val="20"/>
                <w:lang w:bidi="en-US"/>
              </w:rPr>
            </w:pPr>
          </w:p>
        </w:tc>
        <w:tc>
          <w:tcPr>
            <w:tcW w:w="2071" w:type="dxa"/>
            <w:gridSpan w:val="2"/>
            <w:shd w:val="clear" w:color="auto" w:fill="auto"/>
          </w:tcPr>
          <w:p w:rsidR="006E5890" w:rsidRPr="006E5890" w:rsidRDefault="006E5890" w:rsidP="006E5890">
            <w:pPr>
              <w:widowControl w:val="0"/>
              <w:suppressLineNumbers/>
              <w:suppressAutoHyphens/>
              <w:snapToGrid w:val="0"/>
              <w:spacing w:after="0" w:line="240" w:lineRule="auto"/>
              <w:textAlignment w:val="baseline"/>
              <w:rPr>
                <w:rFonts w:ascii="Times New Roman" w:eastAsia="Lucida Sans Unicode" w:hAnsi="Times New Roman" w:cs="Times New Roman"/>
                <w:kern w:val="1"/>
                <w:sz w:val="20"/>
                <w:szCs w:val="20"/>
                <w:lang w:bidi="en-US"/>
              </w:rPr>
            </w:pPr>
            <w:r w:rsidRPr="006E5890">
              <w:rPr>
                <w:rFonts w:ascii="Times New Roman" w:eastAsia="Lucida Sans Unicode" w:hAnsi="Times New Roman" w:cs="Times New Roman"/>
                <w:kern w:val="1"/>
                <w:sz w:val="20"/>
                <w:szCs w:val="20"/>
                <w:lang w:bidi="en-US"/>
              </w:rPr>
              <w:t>тестирование</w:t>
            </w:r>
          </w:p>
        </w:tc>
      </w:tr>
      <w:tr w:rsidR="006E5890" w:rsidRPr="006E5890" w:rsidTr="006E5890">
        <w:trPr>
          <w:trHeight w:hRule="exact" w:val="364"/>
        </w:trPr>
        <w:tc>
          <w:tcPr>
            <w:tcW w:w="2551" w:type="dxa"/>
            <w:vMerge w:val="restart"/>
            <w:shd w:val="clear" w:color="auto" w:fill="auto"/>
          </w:tcPr>
          <w:p w:rsidR="006E5890" w:rsidRPr="006E5890" w:rsidRDefault="006E5890" w:rsidP="006E5890">
            <w:pPr>
              <w:widowControl w:val="0"/>
              <w:suppressAutoHyphens/>
              <w:snapToGrid w:val="0"/>
              <w:spacing w:after="0" w:line="240" w:lineRule="auto"/>
              <w:rPr>
                <w:rFonts w:ascii="Times New Roman" w:eastAsia="Times New Roman" w:hAnsi="Times New Roman" w:cs="Times New Roman"/>
                <w:b/>
                <w:sz w:val="20"/>
                <w:szCs w:val="20"/>
                <w:lang w:eastAsia="ar-SA"/>
              </w:rPr>
            </w:pPr>
            <w:r w:rsidRPr="006E5890">
              <w:rPr>
                <w:rFonts w:ascii="Times New Roman" w:eastAsia="Times New Roman" w:hAnsi="Times New Roman" w:cs="Times New Roman"/>
                <w:b/>
                <w:sz w:val="20"/>
                <w:szCs w:val="20"/>
                <w:lang w:eastAsia="ar-SA"/>
              </w:rPr>
              <w:t>Искусство</w:t>
            </w:r>
          </w:p>
        </w:tc>
        <w:tc>
          <w:tcPr>
            <w:tcW w:w="3545" w:type="dxa"/>
            <w:shd w:val="clear" w:color="auto" w:fill="auto"/>
          </w:tcPr>
          <w:p w:rsidR="006E5890" w:rsidRPr="006E5890" w:rsidRDefault="006E5890" w:rsidP="006E5890">
            <w:pPr>
              <w:widowControl w:val="0"/>
              <w:suppressAutoHyphens/>
              <w:snapToGrid w:val="0"/>
              <w:spacing w:after="0" w:line="240" w:lineRule="auto"/>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Музыка</w:t>
            </w:r>
          </w:p>
        </w:tc>
        <w:tc>
          <w:tcPr>
            <w:tcW w:w="803" w:type="dxa"/>
            <w:gridSpan w:val="3"/>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1</w:t>
            </w:r>
          </w:p>
        </w:tc>
        <w:tc>
          <w:tcPr>
            <w:tcW w:w="728" w:type="dxa"/>
            <w:gridSpan w:val="2"/>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1</w:t>
            </w:r>
          </w:p>
        </w:tc>
        <w:tc>
          <w:tcPr>
            <w:tcW w:w="728"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kern w:val="1"/>
                <w:sz w:val="20"/>
                <w:szCs w:val="20"/>
                <w:lang w:bidi="en-US"/>
              </w:rPr>
            </w:pPr>
            <w:r w:rsidRPr="006E5890">
              <w:rPr>
                <w:rFonts w:ascii="Times New Roman" w:eastAsia="Lucida Sans Unicode" w:hAnsi="Times New Roman" w:cs="Times New Roman"/>
                <w:kern w:val="1"/>
                <w:sz w:val="20"/>
                <w:szCs w:val="20"/>
                <w:lang w:bidi="en-US"/>
              </w:rPr>
              <w:t>1</w:t>
            </w:r>
          </w:p>
        </w:tc>
        <w:tc>
          <w:tcPr>
            <w:tcW w:w="631"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kern w:val="1"/>
                <w:sz w:val="20"/>
                <w:szCs w:val="20"/>
                <w:lang w:bidi="en-US"/>
              </w:rPr>
            </w:pPr>
            <w:r w:rsidRPr="006E5890">
              <w:rPr>
                <w:rFonts w:ascii="Times New Roman" w:eastAsia="Lucida Sans Unicode" w:hAnsi="Times New Roman" w:cs="Times New Roman"/>
                <w:kern w:val="1"/>
                <w:sz w:val="20"/>
                <w:szCs w:val="20"/>
                <w:lang w:bidi="en-US"/>
              </w:rPr>
              <w:t>1</w:t>
            </w:r>
          </w:p>
        </w:tc>
        <w:tc>
          <w:tcPr>
            <w:tcW w:w="2071" w:type="dxa"/>
            <w:gridSpan w:val="2"/>
            <w:shd w:val="clear" w:color="auto" w:fill="auto"/>
          </w:tcPr>
          <w:p w:rsidR="006E5890" w:rsidRPr="006E5890" w:rsidRDefault="006E5890" w:rsidP="006E5890">
            <w:pPr>
              <w:widowControl w:val="0"/>
              <w:suppressLineNumbers/>
              <w:suppressAutoHyphens/>
              <w:snapToGrid w:val="0"/>
              <w:spacing w:after="0" w:line="240" w:lineRule="auto"/>
              <w:textAlignment w:val="baseline"/>
              <w:rPr>
                <w:rFonts w:ascii="Times New Roman" w:eastAsia="Lucida Sans Unicode" w:hAnsi="Times New Roman" w:cs="Times New Roman"/>
                <w:kern w:val="1"/>
                <w:sz w:val="20"/>
                <w:szCs w:val="20"/>
                <w:lang w:bidi="en-US"/>
              </w:rPr>
            </w:pPr>
            <w:r w:rsidRPr="006E5890">
              <w:rPr>
                <w:rFonts w:ascii="Times New Roman" w:eastAsia="Lucida Sans Unicode" w:hAnsi="Times New Roman" w:cs="Times New Roman"/>
                <w:kern w:val="1"/>
                <w:sz w:val="20"/>
                <w:szCs w:val="20"/>
                <w:lang w:bidi="en-US"/>
              </w:rPr>
              <w:t>тестирование</w:t>
            </w:r>
          </w:p>
        </w:tc>
      </w:tr>
      <w:tr w:rsidR="006E5890" w:rsidRPr="006E5890" w:rsidTr="006E5890">
        <w:tc>
          <w:tcPr>
            <w:tcW w:w="2551" w:type="dxa"/>
            <w:vMerge/>
            <w:shd w:val="clear" w:color="auto" w:fill="auto"/>
          </w:tcPr>
          <w:p w:rsidR="006E5890" w:rsidRPr="006E5890" w:rsidRDefault="006E5890" w:rsidP="006E5890">
            <w:pPr>
              <w:widowControl w:val="0"/>
              <w:suppressAutoHyphens/>
              <w:snapToGrid w:val="0"/>
              <w:spacing w:after="0" w:line="240" w:lineRule="auto"/>
              <w:rPr>
                <w:rFonts w:ascii="Times New Roman" w:eastAsia="Lucida Sans Unicode" w:hAnsi="Times New Roman" w:cs="Times New Roman"/>
                <w:b/>
                <w:kern w:val="1"/>
                <w:sz w:val="20"/>
                <w:szCs w:val="20"/>
                <w:lang w:val="en-US" w:bidi="en-US"/>
              </w:rPr>
            </w:pPr>
          </w:p>
        </w:tc>
        <w:tc>
          <w:tcPr>
            <w:tcW w:w="3545" w:type="dxa"/>
            <w:shd w:val="clear" w:color="auto" w:fill="auto"/>
          </w:tcPr>
          <w:p w:rsidR="006E5890" w:rsidRPr="006E5890" w:rsidRDefault="006E5890" w:rsidP="006E5890">
            <w:pPr>
              <w:widowControl w:val="0"/>
              <w:suppressAutoHyphens/>
              <w:snapToGrid w:val="0"/>
              <w:spacing w:after="0" w:line="240" w:lineRule="auto"/>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Изобразительное искусство</w:t>
            </w:r>
          </w:p>
        </w:tc>
        <w:tc>
          <w:tcPr>
            <w:tcW w:w="803" w:type="dxa"/>
            <w:gridSpan w:val="3"/>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1</w:t>
            </w:r>
          </w:p>
        </w:tc>
        <w:tc>
          <w:tcPr>
            <w:tcW w:w="728" w:type="dxa"/>
            <w:gridSpan w:val="2"/>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1</w:t>
            </w:r>
          </w:p>
        </w:tc>
        <w:tc>
          <w:tcPr>
            <w:tcW w:w="728"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kern w:val="1"/>
                <w:sz w:val="20"/>
                <w:szCs w:val="20"/>
                <w:lang w:bidi="en-US"/>
              </w:rPr>
            </w:pPr>
            <w:r w:rsidRPr="006E5890">
              <w:rPr>
                <w:rFonts w:ascii="Times New Roman" w:eastAsia="Lucida Sans Unicode" w:hAnsi="Times New Roman" w:cs="Times New Roman"/>
                <w:kern w:val="1"/>
                <w:sz w:val="20"/>
                <w:szCs w:val="20"/>
                <w:lang w:bidi="en-US"/>
              </w:rPr>
              <w:t>1</w:t>
            </w:r>
          </w:p>
        </w:tc>
        <w:tc>
          <w:tcPr>
            <w:tcW w:w="631"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kern w:val="1"/>
                <w:sz w:val="20"/>
                <w:szCs w:val="20"/>
                <w:lang w:bidi="en-US"/>
              </w:rPr>
            </w:pPr>
            <w:r w:rsidRPr="006E5890">
              <w:rPr>
                <w:rFonts w:ascii="Times New Roman" w:eastAsia="Lucida Sans Unicode" w:hAnsi="Times New Roman" w:cs="Times New Roman"/>
                <w:kern w:val="1"/>
                <w:sz w:val="20"/>
                <w:szCs w:val="20"/>
                <w:lang w:bidi="en-US"/>
              </w:rPr>
              <w:t>1</w:t>
            </w:r>
          </w:p>
        </w:tc>
        <w:tc>
          <w:tcPr>
            <w:tcW w:w="2071" w:type="dxa"/>
            <w:gridSpan w:val="2"/>
            <w:shd w:val="clear" w:color="auto" w:fill="auto"/>
          </w:tcPr>
          <w:p w:rsidR="006E5890" w:rsidRPr="006E5890" w:rsidRDefault="006E5890" w:rsidP="006E5890">
            <w:pPr>
              <w:widowControl w:val="0"/>
              <w:suppressLineNumbers/>
              <w:suppressAutoHyphens/>
              <w:snapToGrid w:val="0"/>
              <w:spacing w:after="0" w:line="240" w:lineRule="auto"/>
              <w:textAlignment w:val="baseline"/>
              <w:rPr>
                <w:rFonts w:ascii="Times New Roman" w:eastAsia="Lucida Sans Unicode" w:hAnsi="Times New Roman" w:cs="Times New Roman"/>
                <w:kern w:val="1"/>
                <w:sz w:val="20"/>
                <w:szCs w:val="20"/>
                <w:lang w:bidi="en-US"/>
              </w:rPr>
            </w:pPr>
            <w:r w:rsidRPr="006E5890">
              <w:rPr>
                <w:rFonts w:ascii="Times New Roman" w:eastAsia="Lucida Sans Unicode" w:hAnsi="Times New Roman" w:cs="Times New Roman"/>
                <w:kern w:val="1"/>
                <w:sz w:val="20"/>
                <w:szCs w:val="20"/>
                <w:lang w:bidi="en-US"/>
              </w:rPr>
              <w:t>тестирование</w:t>
            </w:r>
          </w:p>
        </w:tc>
      </w:tr>
      <w:tr w:rsidR="006E5890" w:rsidRPr="006E5890" w:rsidTr="006E5890">
        <w:trPr>
          <w:trHeight w:val="35"/>
        </w:trPr>
        <w:tc>
          <w:tcPr>
            <w:tcW w:w="2551" w:type="dxa"/>
            <w:shd w:val="clear" w:color="auto" w:fill="auto"/>
          </w:tcPr>
          <w:p w:rsidR="006E5890" w:rsidRPr="006E5890" w:rsidRDefault="006E5890" w:rsidP="006E5890">
            <w:pPr>
              <w:widowControl w:val="0"/>
              <w:suppressAutoHyphens/>
              <w:snapToGrid w:val="0"/>
              <w:spacing w:after="0" w:line="240" w:lineRule="auto"/>
              <w:rPr>
                <w:rFonts w:ascii="Times New Roman" w:eastAsia="Times New Roman" w:hAnsi="Times New Roman" w:cs="Times New Roman"/>
                <w:b/>
                <w:sz w:val="20"/>
                <w:szCs w:val="20"/>
                <w:lang w:eastAsia="ar-SA"/>
              </w:rPr>
            </w:pPr>
            <w:r w:rsidRPr="006E5890">
              <w:rPr>
                <w:rFonts w:ascii="Times New Roman" w:eastAsia="Times New Roman" w:hAnsi="Times New Roman" w:cs="Times New Roman"/>
                <w:b/>
                <w:sz w:val="20"/>
                <w:szCs w:val="20"/>
                <w:lang w:eastAsia="ar-SA"/>
              </w:rPr>
              <w:t>Технология</w:t>
            </w:r>
          </w:p>
        </w:tc>
        <w:tc>
          <w:tcPr>
            <w:tcW w:w="3545" w:type="dxa"/>
            <w:shd w:val="clear" w:color="auto" w:fill="auto"/>
          </w:tcPr>
          <w:p w:rsidR="006E5890" w:rsidRPr="006E5890" w:rsidRDefault="006E5890" w:rsidP="006E5890">
            <w:pPr>
              <w:widowControl w:val="0"/>
              <w:suppressAutoHyphens/>
              <w:snapToGrid w:val="0"/>
              <w:spacing w:after="0" w:line="240" w:lineRule="auto"/>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Технология</w:t>
            </w:r>
          </w:p>
        </w:tc>
        <w:tc>
          <w:tcPr>
            <w:tcW w:w="803" w:type="dxa"/>
            <w:gridSpan w:val="3"/>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1</w:t>
            </w:r>
          </w:p>
        </w:tc>
        <w:tc>
          <w:tcPr>
            <w:tcW w:w="728" w:type="dxa"/>
            <w:gridSpan w:val="2"/>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1</w:t>
            </w:r>
          </w:p>
        </w:tc>
        <w:tc>
          <w:tcPr>
            <w:tcW w:w="728"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kern w:val="1"/>
                <w:sz w:val="20"/>
                <w:szCs w:val="20"/>
                <w:lang w:bidi="en-US"/>
              </w:rPr>
            </w:pPr>
            <w:r w:rsidRPr="006E5890">
              <w:rPr>
                <w:rFonts w:ascii="Times New Roman" w:eastAsia="Lucida Sans Unicode" w:hAnsi="Times New Roman" w:cs="Times New Roman"/>
                <w:kern w:val="1"/>
                <w:sz w:val="20"/>
                <w:szCs w:val="20"/>
                <w:lang w:bidi="en-US"/>
              </w:rPr>
              <w:t>1</w:t>
            </w:r>
          </w:p>
        </w:tc>
        <w:tc>
          <w:tcPr>
            <w:tcW w:w="631"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kern w:val="1"/>
                <w:sz w:val="20"/>
                <w:szCs w:val="20"/>
                <w:lang w:bidi="en-US"/>
              </w:rPr>
            </w:pPr>
            <w:r w:rsidRPr="006E5890">
              <w:rPr>
                <w:rFonts w:ascii="Times New Roman" w:eastAsia="Lucida Sans Unicode" w:hAnsi="Times New Roman" w:cs="Times New Roman"/>
                <w:kern w:val="1"/>
                <w:sz w:val="20"/>
                <w:szCs w:val="20"/>
                <w:lang w:bidi="en-US"/>
              </w:rPr>
              <w:t>1</w:t>
            </w:r>
          </w:p>
        </w:tc>
        <w:tc>
          <w:tcPr>
            <w:tcW w:w="2071" w:type="dxa"/>
            <w:gridSpan w:val="2"/>
            <w:shd w:val="clear" w:color="auto" w:fill="auto"/>
          </w:tcPr>
          <w:p w:rsidR="006E5890" w:rsidRPr="006E5890" w:rsidRDefault="006E5890" w:rsidP="006E5890">
            <w:pPr>
              <w:widowControl w:val="0"/>
              <w:suppressLineNumbers/>
              <w:suppressAutoHyphens/>
              <w:snapToGrid w:val="0"/>
              <w:spacing w:after="0" w:line="240" w:lineRule="auto"/>
              <w:textAlignment w:val="baseline"/>
              <w:rPr>
                <w:rFonts w:ascii="Times New Roman" w:eastAsia="Lucida Sans Unicode" w:hAnsi="Times New Roman" w:cs="Times New Roman"/>
                <w:kern w:val="1"/>
                <w:sz w:val="20"/>
                <w:szCs w:val="20"/>
                <w:lang w:bidi="en-US"/>
              </w:rPr>
            </w:pPr>
            <w:r w:rsidRPr="006E5890">
              <w:rPr>
                <w:rFonts w:ascii="Times New Roman" w:eastAsia="Lucida Sans Unicode" w:hAnsi="Times New Roman" w:cs="Times New Roman"/>
                <w:kern w:val="1"/>
                <w:sz w:val="20"/>
                <w:szCs w:val="20"/>
                <w:lang w:bidi="en-US"/>
              </w:rPr>
              <w:t>тестирование</w:t>
            </w:r>
          </w:p>
        </w:tc>
      </w:tr>
      <w:tr w:rsidR="006E5890" w:rsidRPr="006E5890" w:rsidTr="006E5890">
        <w:trPr>
          <w:trHeight w:val="369"/>
        </w:trPr>
        <w:tc>
          <w:tcPr>
            <w:tcW w:w="2551" w:type="dxa"/>
            <w:shd w:val="clear" w:color="auto" w:fill="auto"/>
          </w:tcPr>
          <w:p w:rsidR="006E5890" w:rsidRPr="006E5890" w:rsidRDefault="006E5890" w:rsidP="006E5890">
            <w:pPr>
              <w:widowControl w:val="0"/>
              <w:suppressAutoHyphens/>
              <w:snapToGrid w:val="0"/>
              <w:spacing w:after="0" w:line="240" w:lineRule="auto"/>
              <w:rPr>
                <w:rFonts w:ascii="Times New Roman" w:eastAsia="Times New Roman" w:hAnsi="Times New Roman" w:cs="Times New Roman"/>
                <w:b/>
                <w:sz w:val="20"/>
                <w:szCs w:val="20"/>
                <w:lang w:eastAsia="ar-SA"/>
              </w:rPr>
            </w:pPr>
            <w:r w:rsidRPr="006E5890">
              <w:rPr>
                <w:rFonts w:ascii="Times New Roman" w:eastAsia="Times New Roman" w:hAnsi="Times New Roman" w:cs="Times New Roman"/>
                <w:b/>
                <w:sz w:val="20"/>
                <w:szCs w:val="20"/>
                <w:lang w:eastAsia="ar-SA"/>
              </w:rPr>
              <w:t>Физическая культура</w:t>
            </w:r>
          </w:p>
        </w:tc>
        <w:tc>
          <w:tcPr>
            <w:tcW w:w="3545" w:type="dxa"/>
            <w:shd w:val="clear" w:color="auto" w:fill="auto"/>
          </w:tcPr>
          <w:p w:rsidR="006E5890" w:rsidRPr="006E5890" w:rsidRDefault="006E5890" w:rsidP="006E5890">
            <w:pPr>
              <w:widowControl w:val="0"/>
              <w:suppressAutoHyphens/>
              <w:snapToGrid w:val="0"/>
              <w:spacing w:after="0" w:line="240" w:lineRule="auto"/>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Физическая культура</w:t>
            </w:r>
          </w:p>
        </w:tc>
        <w:tc>
          <w:tcPr>
            <w:tcW w:w="803" w:type="dxa"/>
            <w:gridSpan w:val="3"/>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3</w:t>
            </w:r>
          </w:p>
        </w:tc>
        <w:tc>
          <w:tcPr>
            <w:tcW w:w="728" w:type="dxa"/>
            <w:gridSpan w:val="2"/>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sz w:val="20"/>
                <w:szCs w:val="20"/>
                <w:lang w:eastAsia="ar-SA"/>
              </w:rPr>
            </w:pPr>
            <w:r w:rsidRPr="006E5890">
              <w:rPr>
                <w:rFonts w:ascii="Times New Roman" w:eastAsia="Times New Roman" w:hAnsi="Times New Roman" w:cs="Times New Roman"/>
                <w:sz w:val="20"/>
                <w:szCs w:val="20"/>
                <w:lang w:eastAsia="ar-SA"/>
              </w:rPr>
              <w:t>3</w:t>
            </w:r>
          </w:p>
        </w:tc>
        <w:tc>
          <w:tcPr>
            <w:tcW w:w="728"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bCs/>
                <w:kern w:val="1"/>
                <w:sz w:val="20"/>
                <w:szCs w:val="20"/>
                <w:lang w:bidi="en-US"/>
              </w:rPr>
            </w:pPr>
            <w:r w:rsidRPr="006E5890">
              <w:rPr>
                <w:rFonts w:ascii="Times New Roman" w:eastAsia="Lucida Sans Unicode" w:hAnsi="Times New Roman" w:cs="Times New Roman"/>
                <w:bCs/>
                <w:kern w:val="1"/>
                <w:sz w:val="20"/>
                <w:szCs w:val="20"/>
                <w:lang w:bidi="en-US"/>
              </w:rPr>
              <w:t>3</w:t>
            </w:r>
          </w:p>
        </w:tc>
        <w:tc>
          <w:tcPr>
            <w:tcW w:w="631"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textAlignment w:val="baseline"/>
              <w:rPr>
                <w:rFonts w:ascii="Times New Roman" w:eastAsia="Lucida Sans Unicode" w:hAnsi="Times New Roman" w:cs="Times New Roman"/>
                <w:bCs/>
                <w:kern w:val="1"/>
                <w:sz w:val="20"/>
                <w:szCs w:val="20"/>
                <w:lang w:bidi="en-US"/>
              </w:rPr>
            </w:pPr>
            <w:r w:rsidRPr="006E5890">
              <w:rPr>
                <w:rFonts w:ascii="Times New Roman" w:eastAsia="Lucida Sans Unicode" w:hAnsi="Times New Roman" w:cs="Times New Roman"/>
                <w:bCs/>
                <w:kern w:val="1"/>
                <w:sz w:val="20"/>
                <w:szCs w:val="20"/>
                <w:lang w:bidi="en-US"/>
              </w:rPr>
              <w:t>3</w:t>
            </w:r>
          </w:p>
        </w:tc>
        <w:tc>
          <w:tcPr>
            <w:tcW w:w="2071" w:type="dxa"/>
            <w:gridSpan w:val="2"/>
            <w:shd w:val="clear" w:color="auto" w:fill="auto"/>
          </w:tcPr>
          <w:p w:rsidR="006E5890" w:rsidRPr="006E5890" w:rsidRDefault="006E5890" w:rsidP="006E5890">
            <w:pPr>
              <w:widowControl w:val="0"/>
              <w:suppressLineNumbers/>
              <w:suppressAutoHyphens/>
              <w:snapToGrid w:val="0"/>
              <w:spacing w:after="0" w:line="240" w:lineRule="auto"/>
              <w:textAlignment w:val="baseline"/>
              <w:rPr>
                <w:rFonts w:ascii="Times New Roman" w:eastAsia="Lucida Sans Unicode" w:hAnsi="Times New Roman" w:cs="Times New Roman"/>
                <w:bCs/>
                <w:kern w:val="1"/>
                <w:sz w:val="20"/>
                <w:szCs w:val="20"/>
                <w:lang w:bidi="en-US"/>
              </w:rPr>
            </w:pPr>
            <w:r w:rsidRPr="006E5890">
              <w:rPr>
                <w:rFonts w:ascii="Times New Roman" w:eastAsia="Lucida Sans Unicode" w:hAnsi="Times New Roman" w:cs="Times New Roman"/>
                <w:bCs/>
                <w:kern w:val="1"/>
                <w:sz w:val="20"/>
                <w:szCs w:val="20"/>
                <w:lang w:bidi="en-US"/>
              </w:rPr>
              <w:t>сдача нормативов</w:t>
            </w:r>
          </w:p>
        </w:tc>
      </w:tr>
      <w:tr w:rsidR="006E5890" w:rsidRPr="006E5890" w:rsidTr="006E5890">
        <w:trPr>
          <w:trHeight w:val="35"/>
        </w:trPr>
        <w:tc>
          <w:tcPr>
            <w:tcW w:w="6096" w:type="dxa"/>
            <w:gridSpan w:val="2"/>
            <w:shd w:val="clear" w:color="auto" w:fill="auto"/>
          </w:tcPr>
          <w:p w:rsidR="006E5890" w:rsidRPr="006E5890" w:rsidRDefault="006E5890" w:rsidP="006E5890">
            <w:pPr>
              <w:widowControl w:val="0"/>
              <w:suppressAutoHyphens/>
              <w:snapToGrid w:val="0"/>
              <w:spacing w:after="0" w:line="240" w:lineRule="auto"/>
              <w:rPr>
                <w:rFonts w:ascii="Times New Roman" w:eastAsia="Times New Roman" w:hAnsi="Times New Roman" w:cs="Times New Roman"/>
                <w:b/>
                <w:bCs/>
                <w:sz w:val="20"/>
                <w:szCs w:val="20"/>
                <w:lang w:eastAsia="ar-SA"/>
              </w:rPr>
            </w:pPr>
            <w:r w:rsidRPr="006E5890">
              <w:rPr>
                <w:rFonts w:ascii="Times New Roman" w:eastAsia="Times New Roman" w:hAnsi="Times New Roman" w:cs="Times New Roman"/>
                <w:b/>
                <w:bCs/>
                <w:sz w:val="20"/>
                <w:szCs w:val="20"/>
                <w:lang w:eastAsia="ar-SA"/>
              </w:rPr>
              <w:t>Итого</w:t>
            </w:r>
          </w:p>
        </w:tc>
        <w:tc>
          <w:tcPr>
            <w:tcW w:w="803" w:type="dxa"/>
            <w:gridSpan w:val="3"/>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
                <w:bCs/>
                <w:sz w:val="20"/>
                <w:szCs w:val="20"/>
                <w:lang w:eastAsia="ar-SA"/>
              </w:rPr>
            </w:pPr>
            <w:r w:rsidRPr="006E5890">
              <w:rPr>
                <w:rFonts w:ascii="Times New Roman" w:eastAsia="Times New Roman" w:hAnsi="Times New Roman" w:cs="Times New Roman"/>
                <w:b/>
                <w:bCs/>
                <w:sz w:val="20"/>
                <w:szCs w:val="20"/>
                <w:lang w:eastAsia="ar-SA"/>
              </w:rPr>
              <w:t>21</w:t>
            </w:r>
          </w:p>
        </w:tc>
        <w:tc>
          <w:tcPr>
            <w:tcW w:w="728" w:type="dxa"/>
            <w:gridSpan w:val="2"/>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
                <w:bCs/>
                <w:sz w:val="20"/>
                <w:szCs w:val="20"/>
                <w:lang w:eastAsia="ar-SA"/>
              </w:rPr>
            </w:pPr>
            <w:r w:rsidRPr="006E5890">
              <w:rPr>
                <w:rFonts w:ascii="Times New Roman" w:eastAsia="Times New Roman" w:hAnsi="Times New Roman" w:cs="Times New Roman"/>
                <w:b/>
                <w:bCs/>
                <w:sz w:val="20"/>
                <w:szCs w:val="20"/>
                <w:lang w:eastAsia="ar-SA"/>
              </w:rPr>
              <w:t>23</w:t>
            </w:r>
          </w:p>
        </w:tc>
        <w:tc>
          <w:tcPr>
            <w:tcW w:w="728" w:type="dxa"/>
            <w:gridSpan w:val="2"/>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
                <w:bCs/>
                <w:sz w:val="20"/>
                <w:szCs w:val="20"/>
                <w:lang w:eastAsia="ar-SA"/>
              </w:rPr>
            </w:pPr>
            <w:r w:rsidRPr="006E5890">
              <w:rPr>
                <w:rFonts w:ascii="Times New Roman" w:eastAsia="Times New Roman" w:hAnsi="Times New Roman" w:cs="Times New Roman"/>
                <w:b/>
                <w:bCs/>
                <w:sz w:val="20"/>
                <w:szCs w:val="20"/>
                <w:lang w:eastAsia="ar-SA"/>
              </w:rPr>
              <w:t>23</w:t>
            </w:r>
          </w:p>
        </w:tc>
        <w:tc>
          <w:tcPr>
            <w:tcW w:w="631" w:type="dxa"/>
            <w:gridSpan w:val="2"/>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
                <w:bCs/>
                <w:sz w:val="20"/>
                <w:szCs w:val="20"/>
                <w:lang w:eastAsia="ar-SA"/>
              </w:rPr>
            </w:pPr>
            <w:r w:rsidRPr="006E5890">
              <w:rPr>
                <w:rFonts w:ascii="Times New Roman" w:eastAsia="Times New Roman" w:hAnsi="Times New Roman" w:cs="Times New Roman"/>
                <w:b/>
                <w:bCs/>
                <w:sz w:val="20"/>
                <w:szCs w:val="20"/>
                <w:lang w:eastAsia="ar-SA"/>
              </w:rPr>
              <w:t>23</w:t>
            </w:r>
          </w:p>
        </w:tc>
        <w:tc>
          <w:tcPr>
            <w:tcW w:w="2071" w:type="dxa"/>
            <w:gridSpan w:val="2"/>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
                <w:bCs/>
                <w:sz w:val="20"/>
                <w:szCs w:val="20"/>
                <w:lang w:eastAsia="ar-SA"/>
              </w:rPr>
            </w:pPr>
          </w:p>
        </w:tc>
      </w:tr>
      <w:tr w:rsidR="006E5890" w:rsidRPr="006E5890" w:rsidTr="006E5890">
        <w:trPr>
          <w:trHeight w:val="259"/>
        </w:trPr>
        <w:tc>
          <w:tcPr>
            <w:tcW w:w="11057" w:type="dxa"/>
            <w:gridSpan w:val="13"/>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
                <w:bCs/>
                <w:i/>
                <w:sz w:val="20"/>
                <w:szCs w:val="20"/>
                <w:lang w:eastAsia="ar-SA"/>
              </w:rPr>
            </w:pPr>
            <w:r w:rsidRPr="006E5890">
              <w:rPr>
                <w:rFonts w:ascii="Times New Roman" w:eastAsia="Times New Roman" w:hAnsi="Times New Roman" w:cs="Times New Roman"/>
                <w:b/>
                <w:bCs/>
                <w:i/>
                <w:sz w:val="20"/>
                <w:szCs w:val="20"/>
                <w:lang w:eastAsia="ar-SA"/>
              </w:rPr>
              <w:t>Часть, формируемая участниками образовательных отношений</w:t>
            </w:r>
          </w:p>
        </w:tc>
      </w:tr>
      <w:tr w:rsidR="006E5890" w:rsidRPr="006E5890" w:rsidTr="006E5890">
        <w:trPr>
          <w:trHeight w:val="290"/>
        </w:trPr>
        <w:tc>
          <w:tcPr>
            <w:tcW w:w="6238" w:type="dxa"/>
            <w:gridSpan w:val="3"/>
            <w:shd w:val="clear" w:color="auto" w:fill="auto"/>
          </w:tcPr>
          <w:p w:rsidR="006E5890" w:rsidRPr="006E5890" w:rsidRDefault="006E5890" w:rsidP="006E5890">
            <w:pPr>
              <w:widowControl w:val="0"/>
              <w:suppressAutoHyphens/>
              <w:snapToGrid w:val="0"/>
              <w:spacing w:after="0" w:line="240" w:lineRule="auto"/>
              <w:rPr>
                <w:rFonts w:ascii="Times New Roman" w:eastAsia="Times New Roman" w:hAnsi="Times New Roman" w:cs="Times New Roman"/>
                <w:kern w:val="1"/>
                <w:sz w:val="20"/>
                <w:szCs w:val="20"/>
                <w:lang w:eastAsia="ar-SA"/>
              </w:rPr>
            </w:pPr>
            <w:r w:rsidRPr="006E5890">
              <w:rPr>
                <w:rFonts w:ascii="Times New Roman" w:eastAsia="Times New Roman" w:hAnsi="Times New Roman" w:cs="Times New Roman"/>
                <w:b/>
                <w:bCs/>
                <w:kern w:val="1"/>
                <w:sz w:val="20"/>
                <w:szCs w:val="20"/>
                <w:lang w:eastAsia="ar-SA"/>
              </w:rPr>
              <w:t>Учебные предметы, курсы, дисциплины (модули)</w:t>
            </w:r>
          </w:p>
        </w:tc>
        <w:tc>
          <w:tcPr>
            <w:tcW w:w="623" w:type="dxa"/>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Cs/>
                <w:sz w:val="20"/>
                <w:szCs w:val="20"/>
                <w:lang w:eastAsia="ar-SA"/>
              </w:rPr>
            </w:pPr>
            <w:r w:rsidRPr="006E5890">
              <w:rPr>
                <w:rFonts w:ascii="Times New Roman" w:eastAsia="Times New Roman" w:hAnsi="Times New Roman" w:cs="Times New Roman"/>
                <w:b/>
                <w:bCs/>
                <w:sz w:val="20"/>
                <w:szCs w:val="20"/>
                <w:lang w:eastAsia="ar-SA"/>
              </w:rPr>
              <w:t>-</w:t>
            </w:r>
          </w:p>
        </w:tc>
        <w:tc>
          <w:tcPr>
            <w:tcW w:w="728" w:type="dxa"/>
            <w:gridSpan w:val="2"/>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kern w:val="1"/>
                <w:sz w:val="20"/>
                <w:szCs w:val="20"/>
                <w:lang w:eastAsia="ar-SA"/>
              </w:rPr>
            </w:pPr>
            <w:r w:rsidRPr="006E5890">
              <w:rPr>
                <w:rFonts w:ascii="Times New Roman" w:eastAsia="Times New Roman" w:hAnsi="Times New Roman" w:cs="Times New Roman"/>
                <w:kern w:val="1"/>
                <w:sz w:val="20"/>
                <w:szCs w:val="20"/>
                <w:lang w:eastAsia="ar-SA"/>
              </w:rPr>
              <w:t>-</w:t>
            </w:r>
          </w:p>
        </w:tc>
        <w:tc>
          <w:tcPr>
            <w:tcW w:w="728"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rPr>
                <w:rFonts w:ascii="Times New Roman" w:eastAsia="Times New Roman" w:hAnsi="Times New Roman" w:cs="Times New Roman"/>
                <w:kern w:val="1"/>
                <w:sz w:val="20"/>
                <w:szCs w:val="20"/>
                <w:lang w:eastAsia="ar-SA"/>
              </w:rPr>
            </w:pPr>
            <w:r w:rsidRPr="006E5890">
              <w:rPr>
                <w:rFonts w:ascii="Times New Roman" w:eastAsia="Times New Roman" w:hAnsi="Times New Roman" w:cs="Times New Roman"/>
                <w:kern w:val="1"/>
                <w:sz w:val="20"/>
                <w:szCs w:val="20"/>
                <w:lang w:eastAsia="ar-SA"/>
              </w:rPr>
              <w:t>-</w:t>
            </w:r>
          </w:p>
        </w:tc>
        <w:tc>
          <w:tcPr>
            <w:tcW w:w="614"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rPr>
                <w:rFonts w:ascii="Times New Roman" w:eastAsia="Times New Roman" w:hAnsi="Times New Roman" w:cs="Times New Roman"/>
                <w:kern w:val="1"/>
                <w:sz w:val="20"/>
                <w:szCs w:val="20"/>
                <w:lang w:eastAsia="ar-SA"/>
              </w:rPr>
            </w:pPr>
            <w:r w:rsidRPr="006E5890">
              <w:rPr>
                <w:rFonts w:ascii="Times New Roman" w:eastAsia="Times New Roman" w:hAnsi="Times New Roman" w:cs="Times New Roman"/>
                <w:kern w:val="1"/>
                <w:sz w:val="20"/>
                <w:szCs w:val="20"/>
                <w:lang w:eastAsia="ar-SA"/>
              </w:rPr>
              <w:t>-</w:t>
            </w:r>
          </w:p>
        </w:tc>
        <w:tc>
          <w:tcPr>
            <w:tcW w:w="2126" w:type="dxa"/>
            <w:gridSpan w:val="3"/>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kern w:val="1"/>
                <w:sz w:val="20"/>
                <w:szCs w:val="20"/>
                <w:lang w:eastAsia="ar-SA"/>
              </w:rPr>
            </w:pPr>
          </w:p>
        </w:tc>
      </w:tr>
      <w:tr w:rsidR="006E5890" w:rsidRPr="006E5890" w:rsidTr="006E5890">
        <w:trPr>
          <w:trHeight w:val="35"/>
        </w:trPr>
        <w:tc>
          <w:tcPr>
            <w:tcW w:w="6238" w:type="dxa"/>
            <w:gridSpan w:val="3"/>
            <w:shd w:val="clear" w:color="auto" w:fill="auto"/>
          </w:tcPr>
          <w:p w:rsidR="006E5890" w:rsidRPr="006E5890" w:rsidRDefault="006E5890" w:rsidP="006E5890">
            <w:pPr>
              <w:widowControl w:val="0"/>
              <w:suppressAutoHyphens/>
              <w:snapToGrid w:val="0"/>
              <w:spacing w:after="0" w:line="240" w:lineRule="auto"/>
              <w:rPr>
                <w:rFonts w:ascii="Times New Roman" w:eastAsia="Times New Roman" w:hAnsi="Times New Roman" w:cs="Times New Roman"/>
                <w:b/>
                <w:bCs/>
                <w:sz w:val="20"/>
                <w:szCs w:val="20"/>
                <w:lang w:eastAsia="ar-SA"/>
              </w:rPr>
            </w:pPr>
            <w:r w:rsidRPr="006E5890">
              <w:rPr>
                <w:rFonts w:ascii="Times New Roman" w:eastAsia="Times New Roman" w:hAnsi="Times New Roman" w:cs="Times New Roman"/>
                <w:b/>
                <w:bCs/>
                <w:sz w:val="20"/>
                <w:szCs w:val="20"/>
                <w:lang w:eastAsia="ar-SA"/>
              </w:rPr>
              <w:t>Иные виды деятельности</w:t>
            </w:r>
          </w:p>
        </w:tc>
        <w:tc>
          <w:tcPr>
            <w:tcW w:w="623" w:type="dxa"/>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
                <w:bCs/>
                <w:sz w:val="20"/>
                <w:szCs w:val="20"/>
                <w:lang w:eastAsia="ar-SA"/>
              </w:rPr>
            </w:pPr>
            <w:r w:rsidRPr="006E5890">
              <w:rPr>
                <w:rFonts w:ascii="Times New Roman" w:eastAsia="Times New Roman" w:hAnsi="Times New Roman" w:cs="Times New Roman"/>
                <w:b/>
                <w:bCs/>
                <w:sz w:val="20"/>
                <w:szCs w:val="20"/>
                <w:lang w:eastAsia="ar-SA"/>
              </w:rPr>
              <w:t>-</w:t>
            </w:r>
          </w:p>
        </w:tc>
        <w:tc>
          <w:tcPr>
            <w:tcW w:w="728"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rPr>
                <w:rFonts w:ascii="Times New Roman" w:eastAsia="Andale Sans UI" w:hAnsi="Times New Roman" w:cs="Times New Roman"/>
                <w:kern w:val="1"/>
                <w:sz w:val="20"/>
                <w:szCs w:val="20"/>
                <w:lang w:eastAsia="ar-SA"/>
              </w:rPr>
            </w:pPr>
            <w:r w:rsidRPr="006E5890">
              <w:rPr>
                <w:rFonts w:ascii="Times New Roman" w:eastAsia="Andale Sans UI" w:hAnsi="Times New Roman" w:cs="Times New Roman"/>
                <w:kern w:val="1"/>
                <w:sz w:val="20"/>
                <w:szCs w:val="20"/>
                <w:lang w:eastAsia="ar-SA"/>
              </w:rPr>
              <w:t>-</w:t>
            </w:r>
          </w:p>
        </w:tc>
        <w:tc>
          <w:tcPr>
            <w:tcW w:w="728" w:type="dxa"/>
            <w:gridSpan w:val="2"/>
            <w:shd w:val="clear" w:color="auto" w:fill="auto"/>
          </w:tcPr>
          <w:p w:rsidR="006E5890" w:rsidRPr="006E5890" w:rsidRDefault="006E5890" w:rsidP="006E5890">
            <w:pPr>
              <w:widowControl w:val="0"/>
              <w:suppressLineNumbers/>
              <w:suppressAutoHyphens/>
              <w:snapToGrid w:val="0"/>
              <w:spacing w:after="0" w:line="240" w:lineRule="auto"/>
              <w:jc w:val="center"/>
              <w:rPr>
                <w:rFonts w:ascii="Times New Roman" w:eastAsia="Andale Sans UI" w:hAnsi="Times New Roman" w:cs="Times New Roman"/>
                <w:kern w:val="1"/>
                <w:sz w:val="20"/>
                <w:szCs w:val="20"/>
                <w:lang w:eastAsia="ar-SA"/>
              </w:rPr>
            </w:pPr>
            <w:r w:rsidRPr="006E5890">
              <w:rPr>
                <w:rFonts w:ascii="Times New Roman" w:eastAsia="Andale Sans UI" w:hAnsi="Times New Roman" w:cs="Times New Roman"/>
                <w:kern w:val="1"/>
                <w:sz w:val="20"/>
                <w:szCs w:val="20"/>
                <w:lang w:eastAsia="ar-SA"/>
              </w:rPr>
              <w:t>-</w:t>
            </w:r>
          </w:p>
        </w:tc>
        <w:tc>
          <w:tcPr>
            <w:tcW w:w="614" w:type="dxa"/>
            <w:gridSpan w:val="2"/>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Cs/>
                <w:sz w:val="20"/>
                <w:szCs w:val="20"/>
                <w:lang w:eastAsia="ar-SA"/>
              </w:rPr>
            </w:pPr>
            <w:r w:rsidRPr="006E5890">
              <w:rPr>
                <w:rFonts w:ascii="Times New Roman" w:eastAsia="Times New Roman" w:hAnsi="Times New Roman" w:cs="Times New Roman"/>
                <w:bCs/>
                <w:sz w:val="20"/>
                <w:szCs w:val="20"/>
                <w:lang w:eastAsia="ar-SA"/>
              </w:rPr>
              <w:t>-</w:t>
            </w:r>
          </w:p>
        </w:tc>
        <w:tc>
          <w:tcPr>
            <w:tcW w:w="2126" w:type="dxa"/>
            <w:gridSpan w:val="3"/>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
                <w:bCs/>
                <w:sz w:val="20"/>
                <w:szCs w:val="20"/>
                <w:lang w:eastAsia="ar-SA"/>
              </w:rPr>
            </w:pPr>
          </w:p>
        </w:tc>
      </w:tr>
      <w:tr w:rsidR="006E5890" w:rsidRPr="006E5890" w:rsidTr="006E5890">
        <w:trPr>
          <w:trHeight w:val="35"/>
        </w:trPr>
        <w:tc>
          <w:tcPr>
            <w:tcW w:w="6238" w:type="dxa"/>
            <w:gridSpan w:val="3"/>
            <w:shd w:val="clear" w:color="auto" w:fill="auto"/>
          </w:tcPr>
          <w:p w:rsidR="006E5890" w:rsidRPr="006E5890" w:rsidRDefault="006E5890" w:rsidP="006E5890">
            <w:pPr>
              <w:widowControl w:val="0"/>
              <w:suppressAutoHyphens/>
              <w:snapToGrid w:val="0"/>
              <w:spacing w:after="0" w:line="240" w:lineRule="auto"/>
              <w:rPr>
                <w:rFonts w:ascii="Times New Roman" w:eastAsia="Times New Roman" w:hAnsi="Times New Roman" w:cs="Times New Roman"/>
                <w:b/>
                <w:bCs/>
                <w:sz w:val="20"/>
                <w:szCs w:val="20"/>
                <w:lang w:eastAsia="ar-SA"/>
              </w:rPr>
            </w:pPr>
            <w:r w:rsidRPr="006E5890">
              <w:rPr>
                <w:rFonts w:ascii="Times New Roman" w:eastAsia="Times New Roman" w:hAnsi="Times New Roman" w:cs="Times New Roman"/>
                <w:b/>
                <w:bCs/>
                <w:sz w:val="20"/>
                <w:szCs w:val="20"/>
                <w:lang w:eastAsia="ar-SA"/>
              </w:rPr>
              <w:t xml:space="preserve">Максимально допустимая недельная нагрузка </w:t>
            </w:r>
          </w:p>
        </w:tc>
        <w:tc>
          <w:tcPr>
            <w:tcW w:w="623" w:type="dxa"/>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
                <w:bCs/>
                <w:sz w:val="20"/>
                <w:szCs w:val="20"/>
                <w:lang w:eastAsia="ar-SA"/>
              </w:rPr>
            </w:pPr>
            <w:r w:rsidRPr="006E5890">
              <w:rPr>
                <w:rFonts w:ascii="Times New Roman" w:eastAsia="Times New Roman" w:hAnsi="Times New Roman" w:cs="Times New Roman"/>
                <w:b/>
                <w:bCs/>
                <w:sz w:val="20"/>
                <w:szCs w:val="20"/>
                <w:lang w:eastAsia="ar-SA"/>
              </w:rPr>
              <w:t>21</w:t>
            </w:r>
          </w:p>
        </w:tc>
        <w:tc>
          <w:tcPr>
            <w:tcW w:w="728" w:type="dxa"/>
            <w:gridSpan w:val="2"/>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
                <w:bCs/>
                <w:sz w:val="20"/>
                <w:szCs w:val="20"/>
                <w:lang w:eastAsia="ar-SA"/>
              </w:rPr>
            </w:pPr>
            <w:r w:rsidRPr="006E5890">
              <w:rPr>
                <w:rFonts w:ascii="Times New Roman" w:eastAsia="Times New Roman" w:hAnsi="Times New Roman" w:cs="Times New Roman"/>
                <w:b/>
                <w:bCs/>
                <w:sz w:val="20"/>
                <w:szCs w:val="20"/>
                <w:lang w:eastAsia="ar-SA"/>
              </w:rPr>
              <w:t>23</w:t>
            </w:r>
          </w:p>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
                <w:bCs/>
                <w:sz w:val="20"/>
                <w:szCs w:val="20"/>
                <w:lang w:eastAsia="ar-SA"/>
              </w:rPr>
            </w:pPr>
          </w:p>
        </w:tc>
        <w:tc>
          <w:tcPr>
            <w:tcW w:w="728" w:type="dxa"/>
            <w:gridSpan w:val="2"/>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
                <w:bCs/>
                <w:sz w:val="20"/>
                <w:szCs w:val="20"/>
                <w:lang w:eastAsia="ar-SA"/>
              </w:rPr>
            </w:pPr>
            <w:r w:rsidRPr="006E5890">
              <w:rPr>
                <w:rFonts w:ascii="Times New Roman" w:eastAsia="Times New Roman" w:hAnsi="Times New Roman" w:cs="Times New Roman"/>
                <w:b/>
                <w:bCs/>
                <w:sz w:val="20"/>
                <w:szCs w:val="20"/>
                <w:lang w:eastAsia="ar-SA"/>
              </w:rPr>
              <w:t>23</w:t>
            </w:r>
          </w:p>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
                <w:bCs/>
                <w:sz w:val="20"/>
                <w:szCs w:val="20"/>
                <w:lang w:eastAsia="ar-SA"/>
              </w:rPr>
            </w:pPr>
          </w:p>
        </w:tc>
        <w:tc>
          <w:tcPr>
            <w:tcW w:w="614" w:type="dxa"/>
            <w:gridSpan w:val="2"/>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
                <w:bCs/>
                <w:sz w:val="20"/>
                <w:szCs w:val="20"/>
                <w:lang w:eastAsia="ar-SA"/>
              </w:rPr>
            </w:pPr>
            <w:r w:rsidRPr="006E5890">
              <w:rPr>
                <w:rFonts w:ascii="Times New Roman" w:eastAsia="Times New Roman" w:hAnsi="Times New Roman" w:cs="Times New Roman"/>
                <w:b/>
                <w:bCs/>
                <w:sz w:val="20"/>
                <w:szCs w:val="20"/>
                <w:lang w:eastAsia="ar-SA"/>
              </w:rPr>
              <w:t>23</w:t>
            </w:r>
          </w:p>
        </w:tc>
        <w:tc>
          <w:tcPr>
            <w:tcW w:w="2126" w:type="dxa"/>
            <w:gridSpan w:val="3"/>
            <w:shd w:val="clear" w:color="auto" w:fill="auto"/>
          </w:tcPr>
          <w:p w:rsidR="006E5890" w:rsidRPr="006E5890" w:rsidRDefault="006E5890" w:rsidP="006E5890">
            <w:pPr>
              <w:widowControl w:val="0"/>
              <w:suppressAutoHyphens/>
              <w:snapToGrid w:val="0"/>
              <w:spacing w:after="0" w:line="240" w:lineRule="auto"/>
              <w:jc w:val="center"/>
              <w:rPr>
                <w:rFonts w:ascii="Times New Roman" w:eastAsia="Times New Roman" w:hAnsi="Times New Roman" w:cs="Times New Roman"/>
                <w:b/>
                <w:bCs/>
                <w:sz w:val="20"/>
                <w:szCs w:val="20"/>
                <w:lang w:eastAsia="ar-SA"/>
              </w:rPr>
            </w:pPr>
          </w:p>
        </w:tc>
      </w:tr>
    </w:tbl>
    <w:p w:rsidR="006E5890" w:rsidRPr="006E5890" w:rsidRDefault="006E5890" w:rsidP="006E5890">
      <w:pPr>
        <w:suppressAutoHyphens/>
        <w:spacing w:after="0" w:line="240" w:lineRule="auto"/>
        <w:ind w:firstLine="720"/>
        <w:jc w:val="center"/>
        <w:rPr>
          <w:rFonts w:ascii="Times New Roman" w:eastAsia="Times New Roman" w:hAnsi="Times New Roman" w:cs="Times New Roman"/>
          <w:b/>
          <w:sz w:val="20"/>
          <w:szCs w:val="20"/>
          <w:lang w:eastAsia="ar-SA"/>
        </w:rPr>
      </w:pPr>
    </w:p>
    <w:p w:rsidR="006E5890" w:rsidRPr="006E5890" w:rsidRDefault="006E5890" w:rsidP="006E5890">
      <w:pPr>
        <w:suppressAutoHyphens/>
        <w:spacing w:after="0" w:line="240" w:lineRule="auto"/>
        <w:ind w:firstLine="720"/>
        <w:jc w:val="center"/>
        <w:rPr>
          <w:rFonts w:ascii="Times New Roman" w:eastAsia="Times New Roman" w:hAnsi="Times New Roman" w:cs="Times New Roman"/>
          <w:b/>
          <w:sz w:val="20"/>
          <w:szCs w:val="20"/>
          <w:lang w:eastAsia="ar-SA"/>
        </w:rPr>
      </w:pPr>
    </w:p>
    <w:p w:rsidR="006A2E13" w:rsidRDefault="006A2E13" w:rsidP="006E5890">
      <w:pPr>
        <w:spacing w:after="0"/>
        <w:jc w:val="center"/>
        <w:rPr>
          <w:rFonts w:ascii="Times New Roman" w:eastAsia="Times New Roman" w:hAnsi="Times New Roman" w:cs="Times New Roman"/>
          <w:b/>
          <w:bCs/>
          <w:sz w:val="24"/>
          <w:szCs w:val="24"/>
          <w:lang w:eastAsia="ru-RU"/>
        </w:rPr>
      </w:pPr>
    </w:p>
    <w:p w:rsidR="006A2E13" w:rsidRDefault="006A2E13" w:rsidP="006E5890">
      <w:pPr>
        <w:spacing w:after="0"/>
        <w:jc w:val="center"/>
        <w:rPr>
          <w:rFonts w:ascii="Times New Roman" w:eastAsia="Times New Roman" w:hAnsi="Times New Roman" w:cs="Times New Roman"/>
          <w:b/>
          <w:bCs/>
          <w:sz w:val="24"/>
          <w:szCs w:val="24"/>
          <w:lang w:eastAsia="ru-RU"/>
        </w:rPr>
      </w:pPr>
    </w:p>
    <w:p w:rsidR="006A2E13" w:rsidRDefault="006A2E13" w:rsidP="006E5890">
      <w:pPr>
        <w:spacing w:after="0"/>
        <w:jc w:val="center"/>
        <w:rPr>
          <w:rFonts w:ascii="Times New Roman" w:eastAsia="Times New Roman" w:hAnsi="Times New Roman" w:cs="Times New Roman"/>
          <w:b/>
          <w:bCs/>
          <w:sz w:val="24"/>
          <w:szCs w:val="24"/>
          <w:lang w:eastAsia="ru-RU"/>
        </w:rPr>
      </w:pPr>
    </w:p>
    <w:p w:rsidR="006A2E13" w:rsidRDefault="006A2E13" w:rsidP="006E5890">
      <w:pPr>
        <w:spacing w:after="0"/>
        <w:jc w:val="center"/>
        <w:rPr>
          <w:rFonts w:ascii="Times New Roman" w:eastAsia="Times New Roman" w:hAnsi="Times New Roman" w:cs="Times New Roman"/>
          <w:b/>
          <w:bCs/>
          <w:sz w:val="24"/>
          <w:szCs w:val="24"/>
          <w:lang w:eastAsia="ru-RU"/>
        </w:rPr>
      </w:pPr>
    </w:p>
    <w:p w:rsidR="006A2E13" w:rsidRDefault="006A2E13" w:rsidP="006E5890">
      <w:pPr>
        <w:spacing w:after="0"/>
        <w:jc w:val="center"/>
        <w:rPr>
          <w:rFonts w:ascii="Times New Roman" w:eastAsia="Times New Roman" w:hAnsi="Times New Roman" w:cs="Times New Roman"/>
          <w:b/>
          <w:bCs/>
          <w:sz w:val="24"/>
          <w:szCs w:val="24"/>
          <w:lang w:eastAsia="ru-RU"/>
        </w:rPr>
      </w:pPr>
    </w:p>
    <w:p w:rsidR="006A2E13" w:rsidRDefault="006A2E13" w:rsidP="006E5890">
      <w:pPr>
        <w:spacing w:after="0"/>
        <w:jc w:val="center"/>
        <w:rPr>
          <w:rFonts w:ascii="Times New Roman" w:eastAsia="Times New Roman" w:hAnsi="Times New Roman" w:cs="Times New Roman"/>
          <w:b/>
          <w:bCs/>
          <w:sz w:val="24"/>
          <w:szCs w:val="24"/>
          <w:lang w:eastAsia="ru-RU"/>
        </w:rPr>
      </w:pPr>
    </w:p>
    <w:p w:rsidR="006E5890" w:rsidRPr="006E5890" w:rsidRDefault="006E5890" w:rsidP="006E5890">
      <w:pPr>
        <w:spacing w:after="0"/>
        <w:jc w:val="center"/>
        <w:rPr>
          <w:rFonts w:ascii="Times New Roman" w:eastAsia="Times New Roman" w:hAnsi="Times New Roman" w:cs="Times New Roman"/>
          <w:b/>
          <w:sz w:val="24"/>
          <w:szCs w:val="24"/>
          <w:lang w:eastAsia="ru-RU"/>
        </w:rPr>
      </w:pPr>
      <w:r w:rsidRPr="006E5890">
        <w:rPr>
          <w:rFonts w:ascii="Times New Roman" w:eastAsia="Times New Roman" w:hAnsi="Times New Roman" w:cs="Times New Roman"/>
          <w:b/>
          <w:bCs/>
          <w:sz w:val="24"/>
          <w:szCs w:val="24"/>
          <w:lang w:eastAsia="ru-RU"/>
        </w:rPr>
        <w:lastRenderedPageBreak/>
        <w:t xml:space="preserve">Пояснительная записка к учебному плану для  1-4 классов </w:t>
      </w:r>
      <w:r w:rsidRPr="006E5890">
        <w:rPr>
          <w:rFonts w:ascii="Times New Roman" w:eastAsia="Times New Roman" w:hAnsi="Times New Roman" w:cs="Times New Roman"/>
          <w:b/>
          <w:sz w:val="24"/>
          <w:szCs w:val="24"/>
          <w:lang w:eastAsia="ru-RU"/>
        </w:rPr>
        <w:t xml:space="preserve">с русским языком обучения </w:t>
      </w:r>
    </w:p>
    <w:p w:rsidR="006E5890" w:rsidRPr="006E5890" w:rsidRDefault="006E5890" w:rsidP="006E5890">
      <w:pPr>
        <w:spacing w:after="0"/>
        <w:jc w:val="center"/>
        <w:rPr>
          <w:rFonts w:ascii="Times New Roman" w:eastAsia="Times New Roman" w:hAnsi="Times New Roman" w:cs="Times New Roman"/>
          <w:b/>
          <w:sz w:val="24"/>
          <w:szCs w:val="24"/>
          <w:lang w:eastAsia="ru-RU"/>
        </w:rPr>
      </w:pPr>
      <w:r w:rsidRPr="006E5890">
        <w:rPr>
          <w:rFonts w:ascii="Times New Roman" w:eastAsia="Times New Roman" w:hAnsi="Times New Roman" w:cs="Times New Roman"/>
          <w:b/>
          <w:sz w:val="24"/>
          <w:szCs w:val="24"/>
          <w:lang w:eastAsia="ru-RU"/>
        </w:rPr>
        <w:t>на 2018-2019 учебный год</w:t>
      </w:r>
    </w:p>
    <w:p w:rsidR="006E5890" w:rsidRPr="006E5890" w:rsidRDefault="006E5890" w:rsidP="006E5890">
      <w:pPr>
        <w:spacing w:after="0"/>
        <w:jc w:val="both"/>
        <w:rPr>
          <w:rFonts w:ascii="Times New Roman" w:eastAsia="Times New Roman" w:hAnsi="Times New Roman" w:cs="Times New Roman"/>
          <w:b/>
          <w:color w:val="000000"/>
          <w:sz w:val="24"/>
          <w:szCs w:val="24"/>
          <w:lang w:eastAsia="ru-RU"/>
        </w:rPr>
      </w:pPr>
      <w:r w:rsidRPr="006E5890">
        <w:rPr>
          <w:rFonts w:ascii="Times New Roman" w:eastAsia="Times New Roman" w:hAnsi="Times New Roman" w:cs="Times New Roman"/>
          <w:b/>
          <w:color w:val="000000"/>
          <w:sz w:val="24"/>
          <w:szCs w:val="24"/>
          <w:lang w:eastAsia="ru-RU"/>
        </w:rPr>
        <w:t xml:space="preserve">           Учебный план для 1-4 классов определяют следующие нормативные документы:</w:t>
      </w:r>
    </w:p>
    <w:p w:rsidR="006E5890" w:rsidRPr="006E5890" w:rsidRDefault="006E5890" w:rsidP="006E5890">
      <w:pPr>
        <w:spacing w:after="0"/>
        <w:jc w:val="both"/>
        <w:rPr>
          <w:rFonts w:ascii="Times New Roman" w:eastAsia="Times New Roman" w:hAnsi="Times New Roman" w:cs="Times New Roman"/>
          <w:color w:val="000000"/>
          <w:sz w:val="24"/>
          <w:szCs w:val="24"/>
          <w:lang w:eastAsia="ru-RU"/>
        </w:rPr>
      </w:pPr>
      <w:r w:rsidRPr="006E5890">
        <w:rPr>
          <w:rFonts w:ascii="Times New Roman" w:eastAsia="Times New Roman" w:hAnsi="Times New Roman" w:cs="Times New Roman"/>
          <w:color w:val="000000"/>
          <w:sz w:val="24"/>
          <w:szCs w:val="24"/>
          <w:lang w:eastAsia="ru-RU"/>
        </w:rPr>
        <w:t>1.Федеральный закон от 29 декабря 2012 года № 273 –ФЗ «Об образовании в Российской Федерации» (с изм., внесенными ФЗ от 04.06. 2014 г. № 145-ФЗ, от 06.04.2015 г. № 68-ФЗ, от 29.06.2015 г. № 198-ФЗ, от 03.07.2016 г. № 290-ФЗ, от 05.07.2017 № 18-П);</w:t>
      </w:r>
    </w:p>
    <w:p w:rsidR="006E5890" w:rsidRPr="006E5890" w:rsidRDefault="006E5890" w:rsidP="006E5890">
      <w:pPr>
        <w:spacing w:after="0"/>
        <w:jc w:val="both"/>
        <w:rPr>
          <w:rFonts w:ascii="Times New Roman" w:eastAsia="Times New Roman" w:hAnsi="Times New Roman" w:cs="Times New Roman"/>
          <w:color w:val="000000"/>
          <w:sz w:val="24"/>
          <w:szCs w:val="24"/>
          <w:lang w:eastAsia="ru-RU"/>
        </w:rPr>
      </w:pPr>
      <w:r w:rsidRPr="006E5890">
        <w:rPr>
          <w:rFonts w:ascii="Times New Roman" w:eastAsia="Times New Roman" w:hAnsi="Times New Roman" w:cs="Times New Roman"/>
          <w:color w:val="000000"/>
          <w:sz w:val="24"/>
          <w:szCs w:val="24"/>
          <w:lang w:eastAsia="ru-RU"/>
        </w:rPr>
        <w:t>2.Закон Республики Мордовия от 08.08.2013 г. № 53-5 «Об образовании в Республике Мордовия»;</w:t>
      </w:r>
    </w:p>
    <w:p w:rsidR="006E5890" w:rsidRPr="006E5890" w:rsidRDefault="006E5890" w:rsidP="006E5890">
      <w:pPr>
        <w:spacing w:after="0"/>
        <w:jc w:val="both"/>
        <w:rPr>
          <w:rFonts w:ascii="Times New Roman" w:eastAsia="Times New Roman" w:hAnsi="Times New Roman" w:cs="Times New Roman"/>
          <w:color w:val="000000"/>
          <w:sz w:val="24"/>
          <w:szCs w:val="24"/>
          <w:lang w:eastAsia="ru-RU"/>
        </w:rPr>
      </w:pPr>
      <w:r w:rsidRPr="006E5890">
        <w:rPr>
          <w:rFonts w:ascii="Times New Roman" w:eastAsia="Times New Roman" w:hAnsi="Times New Roman" w:cs="Times New Roman"/>
          <w:color w:val="000000"/>
          <w:sz w:val="24"/>
          <w:szCs w:val="24"/>
          <w:lang w:eastAsia="ru-RU"/>
        </w:rPr>
        <w:t>3.Государственная программа РФ «Развитие образования» на 2013 – 2020 годы (Постановление Правительства РФ от 22.11.2012 г. № 2148-р). (Постановление Правительства РФ от 15.04.2014 г. № 295)</w:t>
      </w:r>
    </w:p>
    <w:p w:rsidR="006E5890" w:rsidRPr="006E5890" w:rsidRDefault="006E5890" w:rsidP="006E5890">
      <w:pPr>
        <w:spacing w:after="0"/>
        <w:jc w:val="both"/>
        <w:rPr>
          <w:rFonts w:ascii="Times New Roman" w:eastAsia="HiddenHorzOCR" w:hAnsi="Times New Roman" w:cs="Times New Roman"/>
          <w:sz w:val="24"/>
          <w:szCs w:val="24"/>
          <w:lang w:eastAsia="ru-RU"/>
        </w:rPr>
      </w:pPr>
      <w:r w:rsidRPr="006E5890">
        <w:rPr>
          <w:rFonts w:ascii="Times New Roman" w:eastAsia="HiddenHorzOCR" w:hAnsi="Times New Roman" w:cs="Times New Roman"/>
          <w:sz w:val="24"/>
          <w:szCs w:val="24"/>
          <w:lang w:eastAsia="ru-RU"/>
        </w:rPr>
        <w:t xml:space="preserve">4.Приказ МОиН РФ от </w:t>
      </w:r>
      <w:r w:rsidRPr="006E5890">
        <w:rPr>
          <w:rFonts w:ascii="Times New Roman" w:eastAsia="HiddenHorzOCR" w:hAnsi="Times New Roman" w:cs="Times New Roman"/>
          <w:bCs/>
          <w:sz w:val="24"/>
          <w:szCs w:val="24"/>
          <w:lang w:eastAsia="ru-RU"/>
        </w:rPr>
        <w:t>06 октября 2009 г. № 373 в ред. Приказов</w:t>
      </w:r>
      <w:r w:rsidRPr="006E5890">
        <w:rPr>
          <w:rFonts w:ascii="Times New Roman" w:eastAsia="HiddenHorzOCR" w:hAnsi="Times New Roman" w:cs="Times New Roman"/>
          <w:sz w:val="24"/>
          <w:szCs w:val="24"/>
          <w:lang w:eastAsia="ru-RU"/>
        </w:rPr>
        <w:t xml:space="preserve">МинобрнаукиРоссии: </w:t>
      </w:r>
      <w:r w:rsidRPr="006E5890">
        <w:rPr>
          <w:rFonts w:ascii="Times New Roman" w:eastAsia="HiddenHorzOCR" w:hAnsi="Times New Roman" w:cs="Times New Roman"/>
          <w:bCs/>
          <w:sz w:val="24"/>
          <w:szCs w:val="24"/>
          <w:lang w:eastAsia="ru-RU"/>
        </w:rPr>
        <w:t xml:space="preserve"> от 26 ноября 2010 г. </w:t>
      </w:r>
      <w:r w:rsidRPr="006E5890">
        <w:rPr>
          <w:rFonts w:ascii="Times New Roman" w:eastAsia="HiddenHorzOCR" w:hAnsi="Times New Roman" w:cs="Times New Roman"/>
          <w:sz w:val="24"/>
          <w:szCs w:val="24"/>
          <w:lang w:eastAsia="ru-RU"/>
        </w:rPr>
        <w:t xml:space="preserve">№ </w:t>
      </w:r>
      <w:r w:rsidRPr="006E5890">
        <w:rPr>
          <w:rFonts w:ascii="Times New Roman" w:eastAsia="HiddenHorzOCR" w:hAnsi="Times New Roman" w:cs="Times New Roman"/>
          <w:bCs/>
          <w:sz w:val="24"/>
          <w:szCs w:val="24"/>
          <w:lang w:eastAsia="ru-RU"/>
        </w:rPr>
        <w:t>1241;от 22 сентября 2011 г.</w:t>
      </w:r>
      <w:r w:rsidRPr="006E5890">
        <w:rPr>
          <w:rFonts w:ascii="Times New Roman" w:eastAsia="HiddenHorzOCR" w:hAnsi="Times New Roman" w:cs="Times New Roman"/>
          <w:sz w:val="24"/>
          <w:szCs w:val="24"/>
          <w:lang w:eastAsia="ru-RU"/>
        </w:rPr>
        <w:t xml:space="preserve"> № </w:t>
      </w:r>
      <w:r w:rsidRPr="006E5890">
        <w:rPr>
          <w:rFonts w:ascii="Times New Roman" w:eastAsia="HiddenHorzOCR" w:hAnsi="Times New Roman" w:cs="Times New Roman"/>
          <w:bCs/>
          <w:sz w:val="24"/>
          <w:szCs w:val="24"/>
          <w:lang w:eastAsia="ru-RU"/>
        </w:rPr>
        <w:t xml:space="preserve">2357;от 18 декабря 2012 </w:t>
      </w:r>
      <w:r w:rsidRPr="006E5890">
        <w:rPr>
          <w:rFonts w:ascii="Times New Roman" w:eastAsia="HiddenHorzOCR" w:hAnsi="Times New Roman" w:cs="Times New Roman"/>
          <w:sz w:val="24"/>
          <w:szCs w:val="24"/>
          <w:lang w:eastAsia="ru-RU"/>
        </w:rPr>
        <w:t xml:space="preserve">г. </w:t>
      </w:r>
      <w:r w:rsidRPr="006E5890">
        <w:rPr>
          <w:rFonts w:ascii="Times New Roman" w:eastAsia="HiddenHorzOCR" w:hAnsi="Times New Roman" w:cs="Times New Roman"/>
          <w:bCs/>
          <w:sz w:val="24"/>
          <w:szCs w:val="24"/>
          <w:lang w:eastAsia="ru-RU"/>
        </w:rPr>
        <w:t xml:space="preserve">№1060;от 29 декабря 2014 </w:t>
      </w:r>
      <w:r w:rsidRPr="006E5890">
        <w:rPr>
          <w:rFonts w:ascii="Times New Roman" w:eastAsia="HiddenHorzOCR" w:hAnsi="Times New Roman" w:cs="Times New Roman"/>
          <w:sz w:val="24"/>
          <w:szCs w:val="24"/>
          <w:lang w:eastAsia="ru-RU"/>
        </w:rPr>
        <w:t xml:space="preserve">г. </w:t>
      </w:r>
      <w:r w:rsidRPr="006E5890">
        <w:rPr>
          <w:rFonts w:ascii="Times New Roman" w:eastAsia="HiddenHorzOCR" w:hAnsi="Times New Roman" w:cs="Times New Roman"/>
          <w:bCs/>
          <w:sz w:val="24"/>
          <w:szCs w:val="24"/>
          <w:lang w:eastAsia="ru-RU"/>
        </w:rPr>
        <w:t xml:space="preserve">№1643; от 18 мая 2015 г. № 507;от 31 декабря 2015 г. № 1576. </w:t>
      </w:r>
      <w:r w:rsidRPr="006E5890">
        <w:rPr>
          <w:rFonts w:ascii="Times New Roman" w:eastAsia="HiddenHorzOCR" w:hAnsi="Times New Roman" w:cs="Times New Roman"/>
          <w:sz w:val="24"/>
          <w:szCs w:val="24"/>
          <w:lang w:eastAsia="ru-RU"/>
        </w:rPr>
        <w:t>« Об утверждении федерального государственного образовательного стандарта НОО» (Зарегистрирован Минюстом России 22.12.2009 г. № 17785).</w:t>
      </w:r>
    </w:p>
    <w:p w:rsidR="006E5890" w:rsidRPr="006E5890" w:rsidRDefault="006E5890" w:rsidP="006E5890">
      <w:pPr>
        <w:spacing w:after="0"/>
        <w:jc w:val="both"/>
        <w:rPr>
          <w:rFonts w:ascii="Times New Roman" w:eastAsia="HiddenHorzOCR" w:hAnsi="Times New Roman" w:cs="Times New Roman"/>
          <w:sz w:val="24"/>
          <w:szCs w:val="24"/>
          <w:lang w:eastAsia="ru-RU"/>
        </w:rPr>
      </w:pPr>
      <w:r w:rsidRPr="006E5890">
        <w:rPr>
          <w:rFonts w:ascii="Times New Roman" w:eastAsia="HiddenHorzOCR" w:hAnsi="Times New Roman" w:cs="Times New Roman"/>
          <w:sz w:val="24"/>
          <w:szCs w:val="24"/>
          <w:lang w:eastAsia="ru-RU"/>
        </w:rPr>
        <w:t>5.Приказ МОиН РФ от 19.12.</w:t>
      </w:r>
      <w:r w:rsidRPr="006E5890">
        <w:rPr>
          <w:rFonts w:ascii="Times New Roman" w:eastAsia="HiddenHorzOCR" w:hAnsi="Times New Roman" w:cs="Times New Roman"/>
          <w:bCs/>
          <w:sz w:val="24"/>
          <w:szCs w:val="24"/>
          <w:lang w:eastAsia="ru-RU"/>
        </w:rPr>
        <w:t xml:space="preserve"> 2014 г. № 1598 </w:t>
      </w:r>
      <w:r w:rsidRPr="006E5890">
        <w:rPr>
          <w:rFonts w:ascii="Times New Roman" w:eastAsia="HiddenHorzOCR" w:hAnsi="Times New Roman" w:cs="Times New Roman"/>
          <w:sz w:val="24"/>
          <w:szCs w:val="24"/>
          <w:lang w:eastAsia="ru-RU"/>
        </w:rPr>
        <w:t>« Об утверждении федерального государственного образовательного стандарта НОО обучающихся с ограниченными возможностями здоровья» (Зарегистрирован Минюстом России 03.02.2015 г. № 35847).</w:t>
      </w:r>
    </w:p>
    <w:p w:rsidR="006E5890" w:rsidRPr="006E5890" w:rsidRDefault="006E5890" w:rsidP="006E5890">
      <w:pPr>
        <w:spacing w:after="0"/>
        <w:rPr>
          <w:rFonts w:ascii="Times New Roman" w:eastAsia="HiddenHorzOCR" w:hAnsi="Times New Roman" w:cs="Times New Roman"/>
          <w:bCs/>
          <w:sz w:val="24"/>
          <w:szCs w:val="24"/>
          <w:lang w:eastAsia="ru-RU"/>
        </w:rPr>
      </w:pPr>
      <w:r w:rsidRPr="006E5890">
        <w:rPr>
          <w:rFonts w:ascii="Times New Roman" w:eastAsia="HiddenHorzOCR" w:hAnsi="Times New Roman" w:cs="Times New Roman"/>
          <w:sz w:val="24"/>
          <w:szCs w:val="24"/>
          <w:lang w:eastAsia="ru-RU"/>
        </w:rPr>
        <w:t>6.Приказ МОиН РФ от 31 марта 2014 года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НОО, ОО,СОО» ( в ред. Приказов МинобрнаукиРосиии</w:t>
      </w:r>
      <w:r w:rsidRPr="006E5890">
        <w:rPr>
          <w:rFonts w:ascii="Times New Roman" w:eastAsia="HiddenHorzOCR" w:hAnsi="Times New Roman" w:cs="Times New Roman"/>
          <w:bCs/>
          <w:sz w:val="24"/>
          <w:szCs w:val="24"/>
          <w:lang w:eastAsia="ru-RU"/>
        </w:rPr>
        <w:t xml:space="preserve"> от 08.06. 2015 г. </w:t>
      </w:r>
      <w:r w:rsidRPr="006E5890">
        <w:rPr>
          <w:rFonts w:ascii="Times New Roman" w:eastAsia="HiddenHorzOCR" w:hAnsi="Times New Roman" w:cs="Times New Roman"/>
          <w:sz w:val="24"/>
          <w:szCs w:val="24"/>
          <w:lang w:eastAsia="ru-RU"/>
        </w:rPr>
        <w:t>№ 576</w:t>
      </w:r>
      <w:r w:rsidRPr="006E5890">
        <w:rPr>
          <w:rFonts w:ascii="Times New Roman" w:eastAsia="HiddenHorzOCR" w:hAnsi="Times New Roman" w:cs="Times New Roman"/>
          <w:bCs/>
          <w:sz w:val="24"/>
          <w:szCs w:val="24"/>
          <w:lang w:eastAsia="ru-RU"/>
        </w:rPr>
        <w:t>;от 28.12. 2015 г.</w:t>
      </w:r>
      <w:r w:rsidRPr="006E5890">
        <w:rPr>
          <w:rFonts w:ascii="Times New Roman" w:eastAsia="HiddenHorzOCR" w:hAnsi="Times New Roman" w:cs="Times New Roman"/>
          <w:sz w:val="24"/>
          <w:szCs w:val="24"/>
          <w:lang w:eastAsia="ru-RU"/>
        </w:rPr>
        <w:t xml:space="preserve"> № 1529</w:t>
      </w:r>
      <w:r w:rsidRPr="006E5890">
        <w:rPr>
          <w:rFonts w:ascii="Times New Roman" w:eastAsia="HiddenHorzOCR" w:hAnsi="Times New Roman" w:cs="Times New Roman"/>
          <w:bCs/>
          <w:sz w:val="24"/>
          <w:szCs w:val="24"/>
          <w:lang w:eastAsia="ru-RU"/>
        </w:rPr>
        <w:t xml:space="preserve">;от 26.01. 2016 </w:t>
      </w:r>
      <w:r w:rsidRPr="006E5890">
        <w:rPr>
          <w:rFonts w:ascii="Times New Roman" w:eastAsia="HiddenHorzOCR" w:hAnsi="Times New Roman" w:cs="Times New Roman"/>
          <w:sz w:val="24"/>
          <w:szCs w:val="24"/>
          <w:lang w:eastAsia="ru-RU"/>
        </w:rPr>
        <w:t xml:space="preserve">г. </w:t>
      </w:r>
      <w:r w:rsidRPr="006E5890">
        <w:rPr>
          <w:rFonts w:ascii="Times New Roman" w:eastAsia="HiddenHorzOCR" w:hAnsi="Times New Roman" w:cs="Times New Roman"/>
          <w:bCs/>
          <w:sz w:val="24"/>
          <w:szCs w:val="24"/>
          <w:lang w:eastAsia="ru-RU"/>
        </w:rPr>
        <w:t xml:space="preserve">№ 38; от 21.04. 2016 </w:t>
      </w:r>
      <w:r w:rsidRPr="006E5890">
        <w:rPr>
          <w:rFonts w:ascii="Times New Roman" w:eastAsia="HiddenHorzOCR" w:hAnsi="Times New Roman" w:cs="Times New Roman"/>
          <w:sz w:val="24"/>
          <w:szCs w:val="24"/>
          <w:lang w:eastAsia="ru-RU"/>
        </w:rPr>
        <w:t xml:space="preserve">г. </w:t>
      </w:r>
      <w:r w:rsidRPr="006E5890">
        <w:rPr>
          <w:rFonts w:ascii="Times New Roman" w:eastAsia="HiddenHorzOCR" w:hAnsi="Times New Roman" w:cs="Times New Roman"/>
          <w:bCs/>
          <w:sz w:val="24"/>
          <w:szCs w:val="24"/>
          <w:lang w:eastAsia="ru-RU"/>
        </w:rPr>
        <w:t>№ 459; от 29.12. 2016 г. № 1677;</w:t>
      </w:r>
    </w:p>
    <w:p w:rsidR="006E5890" w:rsidRPr="006E5890" w:rsidRDefault="006E5890" w:rsidP="006E5890">
      <w:pPr>
        <w:spacing w:after="0"/>
        <w:jc w:val="both"/>
        <w:rPr>
          <w:rFonts w:ascii="Times New Roman" w:eastAsia="Times New Roman" w:hAnsi="Times New Roman" w:cs="Times New Roman"/>
          <w:bCs/>
          <w:sz w:val="24"/>
          <w:szCs w:val="24"/>
          <w:lang w:eastAsia="ru-RU"/>
        </w:rPr>
      </w:pPr>
      <w:r w:rsidRPr="006E5890">
        <w:rPr>
          <w:rFonts w:ascii="Times New Roman" w:eastAsia="Times New Roman" w:hAnsi="Times New Roman" w:cs="Times New Roman"/>
          <w:bCs/>
          <w:color w:val="000000"/>
          <w:kern w:val="36"/>
          <w:sz w:val="24"/>
          <w:szCs w:val="24"/>
          <w:lang w:eastAsia="ru-RU"/>
        </w:rPr>
        <w:t>7.Постановление Главного государственного санитарного врача Российской Федерации               от 29 декабря 2010 г.   N 189 (ред. От 25.12.2013 г.) "</w:t>
      </w:r>
      <w:r w:rsidRPr="006E5890">
        <w:rPr>
          <w:rFonts w:ascii="Times New Roman" w:eastAsia="Times New Roman" w:hAnsi="Times New Roman" w:cs="Times New Roman"/>
          <w:color w:val="000000"/>
          <w:sz w:val="24"/>
          <w:szCs w:val="24"/>
          <w:lang w:eastAsia="ru-RU"/>
        </w:rPr>
        <w:t xml:space="preserve"> Об утверждении СанПиН </w:t>
      </w:r>
      <w:r w:rsidRPr="006E5890">
        <w:rPr>
          <w:rFonts w:ascii="Times New Roman" w:eastAsia="Times New Roman" w:hAnsi="Times New Roman" w:cs="Times New Roman"/>
          <w:sz w:val="24"/>
          <w:szCs w:val="24"/>
          <w:lang w:eastAsia="ru-RU"/>
        </w:rPr>
        <w:t>2.4.2.2821-10 « Санитарно-эпидемиологические требования к условиям и организации обучения в ОУ»»</w:t>
      </w:r>
      <w:r w:rsidRPr="006E5890">
        <w:rPr>
          <w:rFonts w:ascii="Times New Roman" w:eastAsia="Times New Roman" w:hAnsi="Times New Roman" w:cs="Times New Roman"/>
          <w:bCs/>
          <w:color w:val="000000"/>
          <w:kern w:val="36"/>
          <w:sz w:val="24"/>
          <w:szCs w:val="24"/>
          <w:lang w:eastAsia="ru-RU"/>
        </w:rPr>
        <w:t xml:space="preserve">    (з</w:t>
      </w:r>
      <w:r w:rsidRPr="006E5890">
        <w:rPr>
          <w:rFonts w:ascii="Times New Roman" w:eastAsia="Times New Roman" w:hAnsi="Times New Roman" w:cs="Times New Roman"/>
          <w:bCs/>
          <w:sz w:val="24"/>
          <w:szCs w:val="24"/>
          <w:lang w:eastAsia="ru-RU"/>
        </w:rPr>
        <w:t>арегистрирован в Минюсте РФ 3 марта 2011 г.  рег. № 19993), ( в ред. Изменений №1, утв. Постановлением Главного санитарного врача РФ от 29.06.2011 г. № 85, Изменений « 2, утв. Постановлением Главного государственного санитарного врача РФот25.12.2013 г. № 72,Изменений № 3, утв. Постановлением Главного государственного санитарно врача РФ от 24.11.2015 г. № 81).</w:t>
      </w:r>
    </w:p>
    <w:p w:rsidR="006E5890" w:rsidRPr="006E5890" w:rsidRDefault="006E5890" w:rsidP="006E5890">
      <w:pPr>
        <w:spacing w:after="0"/>
        <w:jc w:val="both"/>
        <w:rPr>
          <w:rFonts w:ascii="Times New Roman" w:eastAsia="HiddenHorzOCR" w:hAnsi="Times New Roman" w:cs="Times New Roman"/>
          <w:sz w:val="24"/>
          <w:szCs w:val="24"/>
          <w:lang w:eastAsia="ru-RU"/>
        </w:rPr>
      </w:pPr>
      <w:r w:rsidRPr="006E5890">
        <w:rPr>
          <w:rFonts w:ascii="Times New Roman" w:eastAsia="Times New Roman" w:hAnsi="Times New Roman" w:cs="Times New Roman"/>
          <w:bCs/>
          <w:color w:val="000000"/>
          <w:kern w:val="36"/>
          <w:sz w:val="24"/>
          <w:szCs w:val="24"/>
          <w:lang w:eastAsia="ru-RU"/>
        </w:rPr>
        <w:t>8.Постановление Главного государственного санитарного врача Российской Федерации               от 10.07.2015 г.№ 26 «</w:t>
      </w:r>
      <w:r w:rsidRPr="006E5890">
        <w:rPr>
          <w:rFonts w:ascii="Times New Roman" w:eastAsia="Times New Roman" w:hAnsi="Times New Roman" w:cs="Times New Roman"/>
          <w:color w:val="000000"/>
          <w:sz w:val="24"/>
          <w:szCs w:val="24"/>
          <w:lang w:eastAsia="ru-RU"/>
        </w:rPr>
        <w:t xml:space="preserve"> Об утверждении СанПиН </w:t>
      </w:r>
      <w:r w:rsidRPr="006E5890">
        <w:rPr>
          <w:rFonts w:ascii="Times New Roman" w:eastAsia="Times New Roman" w:hAnsi="Times New Roman" w:cs="Times New Roman"/>
          <w:sz w:val="24"/>
          <w:szCs w:val="24"/>
          <w:lang w:eastAsia="ru-RU"/>
        </w:rPr>
        <w:t>2.4.2.3286-15 «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ООП для обучающихся с ограниченными возможностями здоровья»</w:t>
      </w:r>
      <w:r w:rsidRPr="006E5890">
        <w:rPr>
          <w:rFonts w:ascii="Times New Roman" w:eastAsia="Times New Roman" w:hAnsi="Times New Roman" w:cs="Times New Roman"/>
          <w:bCs/>
          <w:sz w:val="24"/>
          <w:szCs w:val="24"/>
          <w:lang w:eastAsia="ru-RU"/>
        </w:rPr>
        <w:t>.</w:t>
      </w:r>
      <w:r w:rsidRPr="006E5890">
        <w:rPr>
          <w:rFonts w:ascii="Times New Roman" w:eastAsia="HiddenHorzOCR" w:hAnsi="Times New Roman" w:cs="Times New Roman"/>
          <w:sz w:val="24"/>
          <w:szCs w:val="24"/>
          <w:lang w:eastAsia="ru-RU"/>
        </w:rPr>
        <w:t xml:space="preserve"> (Зарегистрирован Минюстом России 14.08.2015 г. № 38528).</w:t>
      </w:r>
    </w:p>
    <w:p w:rsidR="006E5890" w:rsidRPr="006E5890" w:rsidRDefault="006E5890" w:rsidP="006E5890">
      <w:pPr>
        <w:spacing w:after="0"/>
        <w:jc w:val="both"/>
        <w:rPr>
          <w:rFonts w:ascii="Times New Roman" w:eastAsia="Times New Roman" w:hAnsi="Times New Roman" w:cs="Times New Roman"/>
          <w:bCs/>
          <w:sz w:val="24"/>
          <w:szCs w:val="24"/>
          <w:lang w:eastAsia="ru-RU"/>
        </w:rPr>
      </w:pPr>
      <w:r w:rsidRPr="006E5890">
        <w:rPr>
          <w:rFonts w:ascii="Times New Roman" w:eastAsia="Times New Roman" w:hAnsi="Times New Roman" w:cs="Times New Roman"/>
          <w:bCs/>
          <w:sz w:val="24"/>
          <w:szCs w:val="24"/>
          <w:lang w:eastAsia="ru-RU"/>
        </w:rPr>
        <w:t>9.Постановление Правительства РФ от 11.06.2014 г. № 540 «Об утверждении Положения О Всероссийском  физкультурно-спортивном комплексе ГТО». Письмо Департамента общего образования МОиН РФ от 12.05.2011 г. № 03- 296 «Об организации внеурочной деятельности при введении ФГОС стандарта общего образования».</w:t>
      </w:r>
    </w:p>
    <w:p w:rsidR="006E5890" w:rsidRPr="006E5890" w:rsidRDefault="006E5890" w:rsidP="006E5890">
      <w:pPr>
        <w:spacing w:after="0"/>
        <w:jc w:val="both"/>
        <w:rPr>
          <w:rFonts w:ascii="Times New Roman" w:eastAsia="Times New Roman" w:hAnsi="Times New Roman" w:cs="Times New Roman"/>
          <w:bCs/>
          <w:sz w:val="24"/>
          <w:szCs w:val="24"/>
          <w:lang w:eastAsia="ru-RU"/>
        </w:rPr>
      </w:pPr>
      <w:r w:rsidRPr="006E5890">
        <w:rPr>
          <w:rFonts w:ascii="Times New Roman" w:eastAsia="Times New Roman" w:hAnsi="Times New Roman" w:cs="Times New Roman"/>
          <w:bCs/>
          <w:sz w:val="24"/>
          <w:szCs w:val="24"/>
          <w:lang w:eastAsia="ru-RU"/>
        </w:rPr>
        <w:t>10. Письмо Роспотребнадзора от 16.08.2016 г. «О требованиях безопасности, предъявляемых к учебным изданиям, ученическим портфелям и ранцам для детей и подростков».</w:t>
      </w:r>
    </w:p>
    <w:p w:rsidR="006E5890" w:rsidRPr="006E5890" w:rsidRDefault="006E5890" w:rsidP="006E5890">
      <w:pPr>
        <w:spacing w:after="0"/>
        <w:jc w:val="both"/>
        <w:rPr>
          <w:rFonts w:ascii="Times New Roman" w:eastAsia="HiddenHorzOCR" w:hAnsi="Times New Roman" w:cs="Times New Roman"/>
          <w:bCs/>
          <w:sz w:val="24"/>
          <w:szCs w:val="24"/>
          <w:lang w:eastAsia="ru-RU"/>
        </w:rPr>
      </w:pPr>
    </w:p>
    <w:p w:rsidR="006E5890" w:rsidRPr="006E5890" w:rsidRDefault="006E5890" w:rsidP="006E5890">
      <w:pPr>
        <w:suppressAutoHyphens/>
        <w:spacing w:after="0"/>
        <w:jc w:val="both"/>
        <w:rPr>
          <w:rFonts w:ascii="Times New Roman" w:eastAsia="Times New Roman" w:hAnsi="Times New Roman" w:cs="Times New Roman"/>
          <w:sz w:val="24"/>
          <w:szCs w:val="24"/>
          <w:lang w:eastAsia="ar-SA"/>
        </w:rPr>
      </w:pPr>
      <w:r w:rsidRPr="006E5890">
        <w:rPr>
          <w:rFonts w:ascii="Times New Roman" w:eastAsia="Times New Roman" w:hAnsi="Times New Roman" w:cs="Times New Roman"/>
          <w:sz w:val="24"/>
          <w:szCs w:val="24"/>
          <w:lang w:eastAsia="ar-SA"/>
        </w:rPr>
        <w:t xml:space="preserve">        Структура учебного плана начального общего образования содержит обязательную часть и часть, формируемую участниками образовательных отношений. Обязательная часть включает следующие предметные области и учебные предметы:</w:t>
      </w:r>
    </w:p>
    <w:p w:rsidR="006E5890" w:rsidRPr="006E5890" w:rsidRDefault="006E5890" w:rsidP="006E5890">
      <w:pPr>
        <w:suppressAutoHyphens/>
        <w:spacing w:after="0"/>
        <w:jc w:val="both"/>
        <w:rPr>
          <w:rFonts w:ascii="Times New Roman" w:eastAsia="Times New Roman" w:hAnsi="Times New Roman" w:cs="Times New Roman"/>
          <w:sz w:val="24"/>
          <w:szCs w:val="24"/>
          <w:lang w:eastAsia="ar-SA"/>
        </w:rPr>
      </w:pPr>
      <w:r w:rsidRPr="006E5890">
        <w:rPr>
          <w:rFonts w:ascii="Times New Roman" w:eastAsia="Times New Roman" w:hAnsi="Times New Roman" w:cs="Times New Roman"/>
          <w:b/>
          <w:sz w:val="24"/>
          <w:szCs w:val="24"/>
          <w:lang w:eastAsia="ar-SA"/>
        </w:rPr>
        <w:t>«Русский язык и литературное чтение».</w:t>
      </w:r>
      <w:r w:rsidRPr="006E5890">
        <w:rPr>
          <w:rFonts w:ascii="Times New Roman" w:eastAsia="Times New Roman" w:hAnsi="Times New Roman" w:cs="Times New Roman"/>
          <w:sz w:val="24"/>
          <w:szCs w:val="24"/>
          <w:lang w:eastAsia="ar-SA"/>
        </w:rPr>
        <w:t xml:space="preserve"> Учебные предметы: «Русский язык». «Литературное чтение».</w:t>
      </w:r>
    </w:p>
    <w:p w:rsidR="006E5890" w:rsidRPr="006E5890" w:rsidRDefault="006E5890" w:rsidP="006E5890">
      <w:pPr>
        <w:suppressAutoHyphens/>
        <w:spacing w:after="0"/>
        <w:jc w:val="both"/>
        <w:rPr>
          <w:rFonts w:ascii="Times New Roman" w:eastAsia="Times New Roman" w:hAnsi="Times New Roman" w:cs="Times New Roman"/>
          <w:sz w:val="24"/>
          <w:szCs w:val="24"/>
          <w:lang w:eastAsia="ar-SA"/>
        </w:rPr>
      </w:pPr>
      <w:r w:rsidRPr="006E5890">
        <w:rPr>
          <w:rFonts w:ascii="Times New Roman" w:eastAsia="Times New Roman" w:hAnsi="Times New Roman" w:cs="Times New Roman"/>
          <w:b/>
          <w:sz w:val="24"/>
          <w:szCs w:val="24"/>
          <w:lang w:eastAsia="ar-SA"/>
        </w:rPr>
        <w:lastRenderedPageBreak/>
        <w:t xml:space="preserve">«Родной язык и родная литература». </w:t>
      </w:r>
      <w:r w:rsidRPr="006E5890">
        <w:rPr>
          <w:rFonts w:ascii="Times New Roman" w:eastAsia="Times New Roman" w:hAnsi="Times New Roman" w:cs="Times New Roman"/>
          <w:sz w:val="24"/>
          <w:szCs w:val="24"/>
          <w:lang w:eastAsia="ar-SA"/>
        </w:rPr>
        <w:t xml:space="preserve">Учебный предмет: «Родной (русский) язык». </w:t>
      </w:r>
    </w:p>
    <w:p w:rsidR="006E5890" w:rsidRPr="006E5890" w:rsidRDefault="006E5890" w:rsidP="006E5890">
      <w:pPr>
        <w:suppressAutoHyphens/>
        <w:spacing w:after="0"/>
        <w:jc w:val="both"/>
        <w:rPr>
          <w:rFonts w:ascii="Times New Roman" w:eastAsia="Times New Roman" w:hAnsi="Times New Roman" w:cs="Times New Roman"/>
          <w:sz w:val="24"/>
          <w:szCs w:val="24"/>
          <w:lang w:eastAsia="ar-SA"/>
        </w:rPr>
      </w:pPr>
      <w:r w:rsidRPr="006E5890">
        <w:rPr>
          <w:rFonts w:ascii="Times New Roman" w:eastAsia="Times New Roman" w:hAnsi="Times New Roman" w:cs="Times New Roman"/>
          <w:b/>
          <w:sz w:val="24"/>
          <w:szCs w:val="24"/>
          <w:lang w:eastAsia="ar-SA"/>
        </w:rPr>
        <w:t>«Иностранный язык».</w:t>
      </w:r>
      <w:r w:rsidRPr="006E5890">
        <w:rPr>
          <w:rFonts w:ascii="Times New Roman" w:eastAsia="Times New Roman" w:hAnsi="Times New Roman" w:cs="Times New Roman"/>
          <w:sz w:val="24"/>
          <w:szCs w:val="24"/>
          <w:lang w:eastAsia="ar-SA"/>
        </w:rPr>
        <w:t xml:space="preserve"> Учебный предмет: «Английский язык».</w:t>
      </w:r>
    </w:p>
    <w:p w:rsidR="006E5890" w:rsidRPr="006E5890" w:rsidRDefault="006E5890" w:rsidP="006E5890">
      <w:pPr>
        <w:suppressAutoHyphens/>
        <w:spacing w:after="0"/>
        <w:jc w:val="both"/>
        <w:rPr>
          <w:rFonts w:ascii="Times New Roman" w:eastAsia="Times New Roman" w:hAnsi="Times New Roman" w:cs="Times New Roman"/>
          <w:sz w:val="24"/>
          <w:szCs w:val="24"/>
          <w:lang w:eastAsia="ar-SA"/>
        </w:rPr>
      </w:pPr>
      <w:r w:rsidRPr="006E5890">
        <w:rPr>
          <w:rFonts w:ascii="Times New Roman" w:eastAsia="Times New Roman" w:hAnsi="Times New Roman" w:cs="Times New Roman"/>
          <w:b/>
          <w:bCs/>
          <w:sz w:val="24"/>
          <w:szCs w:val="24"/>
          <w:lang w:eastAsia="ar-SA"/>
        </w:rPr>
        <w:t xml:space="preserve"> «Математика и информатика»</w:t>
      </w:r>
      <w:r w:rsidRPr="006E5890">
        <w:rPr>
          <w:rFonts w:ascii="Times New Roman" w:eastAsia="Times New Roman" w:hAnsi="Times New Roman" w:cs="Times New Roman"/>
          <w:bCs/>
          <w:sz w:val="24"/>
          <w:szCs w:val="24"/>
          <w:lang w:eastAsia="ar-SA"/>
        </w:rPr>
        <w:t>. Учебный предмет: «Математика».</w:t>
      </w:r>
    </w:p>
    <w:p w:rsidR="006E5890" w:rsidRPr="006E5890" w:rsidRDefault="006E5890" w:rsidP="006E5890">
      <w:pPr>
        <w:spacing w:after="0"/>
        <w:jc w:val="both"/>
        <w:rPr>
          <w:rFonts w:ascii="Times New Roman" w:eastAsia="@Arial Unicode MS" w:hAnsi="Times New Roman" w:cs="Times New Roman"/>
          <w:sz w:val="24"/>
          <w:szCs w:val="24"/>
          <w:lang w:eastAsia="ru-RU"/>
        </w:rPr>
      </w:pPr>
      <w:r w:rsidRPr="006E5890">
        <w:rPr>
          <w:rFonts w:ascii="Times New Roman" w:eastAsia="Times New Roman" w:hAnsi="Times New Roman" w:cs="Times New Roman"/>
          <w:b/>
          <w:bCs/>
          <w:sz w:val="24"/>
          <w:szCs w:val="24"/>
          <w:lang w:eastAsia="ru-RU"/>
        </w:rPr>
        <w:t>«Обществознание и естествознание».</w:t>
      </w:r>
      <w:r w:rsidRPr="006E5890">
        <w:rPr>
          <w:rFonts w:ascii="Times New Roman" w:eastAsia="Times New Roman" w:hAnsi="Times New Roman" w:cs="Times New Roman"/>
          <w:bCs/>
          <w:sz w:val="24"/>
          <w:szCs w:val="24"/>
          <w:lang w:eastAsia="ru-RU"/>
        </w:rPr>
        <w:t xml:space="preserve"> Учебный предмет: «Окружающий мир».</w:t>
      </w:r>
    </w:p>
    <w:p w:rsidR="006E5890" w:rsidRPr="006E5890" w:rsidRDefault="006E5890" w:rsidP="006E5890">
      <w:pPr>
        <w:spacing w:after="0"/>
        <w:jc w:val="both"/>
        <w:rPr>
          <w:rFonts w:ascii="Times New Roman" w:eastAsia="@Arial Unicode MS" w:hAnsi="Times New Roman" w:cs="Times New Roman"/>
          <w:sz w:val="24"/>
          <w:szCs w:val="24"/>
          <w:lang w:eastAsia="ru-RU"/>
        </w:rPr>
      </w:pPr>
      <w:r w:rsidRPr="006E5890">
        <w:rPr>
          <w:rFonts w:ascii="Times New Roman" w:eastAsia="Times New Roman" w:hAnsi="Times New Roman" w:cs="Times New Roman"/>
          <w:b/>
          <w:bCs/>
          <w:sz w:val="24"/>
          <w:szCs w:val="24"/>
          <w:lang w:eastAsia="ru-RU"/>
        </w:rPr>
        <w:t xml:space="preserve">«Основы </w:t>
      </w:r>
      <w:r w:rsidRPr="006E5890">
        <w:rPr>
          <w:rFonts w:ascii="Times New Roman" w:eastAsia="@Arial Unicode MS" w:hAnsi="Times New Roman" w:cs="Times New Roman"/>
          <w:b/>
          <w:sz w:val="24"/>
          <w:szCs w:val="24"/>
          <w:lang w:eastAsia="ru-RU"/>
        </w:rPr>
        <w:t>религиозных культур и светской этики</w:t>
      </w:r>
      <w:r w:rsidRPr="006E5890">
        <w:rPr>
          <w:rFonts w:ascii="Times New Roman" w:eastAsia="@Arial Unicode MS" w:hAnsi="Times New Roman" w:cs="Times New Roman"/>
          <w:sz w:val="24"/>
          <w:szCs w:val="24"/>
          <w:lang w:eastAsia="ru-RU"/>
        </w:rPr>
        <w:t>».</w:t>
      </w:r>
      <w:r w:rsidRPr="006E5890">
        <w:rPr>
          <w:rFonts w:ascii="Times New Roman" w:eastAsia="Times New Roman" w:hAnsi="Times New Roman" w:cs="Times New Roman"/>
          <w:bCs/>
          <w:sz w:val="24"/>
          <w:szCs w:val="24"/>
          <w:lang w:eastAsia="ru-RU"/>
        </w:rPr>
        <w:t xml:space="preserve"> Учебный предмет: «Основы </w:t>
      </w:r>
      <w:r w:rsidRPr="006E5890">
        <w:rPr>
          <w:rFonts w:ascii="Times New Roman" w:eastAsia="@Arial Unicode MS" w:hAnsi="Times New Roman" w:cs="Times New Roman"/>
          <w:sz w:val="24"/>
          <w:szCs w:val="24"/>
          <w:lang w:eastAsia="ru-RU"/>
        </w:rPr>
        <w:t>религиозных культур и светской этики. Основы православной культуры».</w:t>
      </w:r>
    </w:p>
    <w:p w:rsidR="006E5890" w:rsidRPr="006E5890" w:rsidRDefault="006E5890" w:rsidP="006E5890">
      <w:pPr>
        <w:spacing w:after="0"/>
        <w:jc w:val="both"/>
        <w:rPr>
          <w:rFonts w:ascii="Times New Roman" w:eastAsia="Times New Roman" w:hAnsi="Times New Roman" w:cs="Times New Roman"/>
          <w:bCs/>
          <w:sz w:val="24"/>
          <w:szCs w:val="24"/>
          <w:lang w:eastAsia="ru-RU"/>
        </w:rPr>
      </w:pPr>
      <w:r w:rsidRPr="006E5890">
        <w:rPr>
          <w:rFonts w:ascii="Times New Roman" w:eastAsia="Times New Roman" w:hAnsi="Times New Roman" w:cs="Times New Roman"/>
          <w:b/>
          <w:bCs/>
          <w:sz w:val="24"/>
          <w:szCs w:val="24"/>
          <w:lang w:eastAsia="ru-RU"/>
        </w:rPr>
        <w:t>«Искусство».</w:t>
      </w:r>
      <w:r w:rsidRPr="006E5890">
        <w:rPr>
          <w:rFonts w:ascii="Times New Roman" w:eastAsia="Times New Roman" w:hAnsi="Times New Roman" w:cs="Times New Roman"/>
          <w:sz w:val="24"/>
          <w:szCs w:val="24"/>
          <w:lang w:eastAsia="ru-RU"/>
        </w:rPr>
        <w:t xml:space="preserve"> Учебные предметы: «</w:t>
      </w:r>
      <w:r w:rsidRPr="006E5890">
        <w:rPr>
          <w:rFonts w:ascii="Times New Roman" w:eastAsia="Times New Roman" w:hAnsi="Times New Roman" w:cs="Times New Roman"/>
          <w:bCs/>
          <w:sz w:val="24"/>
          <w:szCs w:val="24"/>
          <w:lang w:eastAsia="ru-RU"/>
        </w:rPr>
        <w:t>Музыка», «Изобразительное искусство».</w:t>
      </w:r>
    </w:p>
    <w:p w:rsidR="006E5890" w:rsidRPr="006E5890" w:rsidRDefault="006E5890" w:rsidP="006E5890">
      <w:pPr>
        <w:spacing w:after="0"/>
        <w:jc w:val="both"/>
        <w:rPr>
          <w:rFonts w:ascii="Times New Roman" w:eastAsia="@Arial Unicode MS" w:hAnsi="Times New Roman" w:cs="Times New Roman"/>
          <w:sz w:val="24"/>
          <w:szCs w:val="24"/>
          <w:lang w:eastAsia="ru-RU"/>
        </w:rPr>
      </w:pPr>
      <w:r w:rsidRPr="006E5890">
        <w:rPr>
          <w:rFonts w:ascii="Times New Roman" w:eastAsia="Times New Roman" w:hAnsi="Times New Roman" w:cs="Times New Roman"/>
          <w:b/>
          <w:bCs/>
          <w:sz w:val="24"/>
          <w:szCs w:val="24"/>
          <w:lang w:eastAsia="ru-RU"/>
        </w:rPr>
        <w:t>«Технология»</w:t>
      </w:r>
      <w:r w:rsidRPr="006E5890">
        <w:rPr>
          <w:rFonts w:ascii="Times New Roman" w:eastAsia="Times New Roman" w:hAnsi="Times New Roman" w:cs="Times New Roman"/>
          <w:bCs/>
          <w:sz w:val="24"/>
          <w:szCs w:val="24"/>
          <w:lang w:eastAsia="ru-RU"/>
        </w:rPr>
        <w:t>. Учебный предмет: «Технология».</w:t>
      </w:r>
    </w:p>
    <w:p w:rsidR="006E5890" w:rsidRPr="006E5890" w:rsidRDefault="006E5890" w:rsidP="006E5890">
      <w:pPr>
        <w:spacing w:after="0"/>
        <w:jc w:val="both"/>
        <w:rPr>
          <w:rFonts w:ascii="Times New Roman" w:eastAsia="@Arial Unicode MS" w:hAnsi="Times New Roman" w:cs="Times New Roman"/>
          <w:sz w:val="24"/>
          <w:szCs w:val="24"/>
          <w:lang w:eastAsia="ru-RU"/>
        </w:rPr>
      </w:pPr>
      <w:r w:rsidRPr="006E5890">
        <w:rPr>
          <w:rFonts w:ascii="Times New Roman" w:eastAsia="Times New Roman" w:hAnsi="Times New Roman" w:cs="Times New Roman"/>
          <w:b/>
          <w:bCs/>
          <w:sz w:val="24"/>
          <w:szCs w:val="24"/>
          <w:lang w:eastAsia="ru-RU"/>
        </w:rPr>
        <w:t>«Физическая культура».</w:t>
      </w:r>
      <w:r w:rsidRPr="006E5890">
        <w:rPr>
          <w:rFonts w:ascii="Times New Roman" w:eastAsia="Times New Roman" w:hAnsi="Times New Roman" w:cs="Times New Roman"/>
          <w:bCs/>
          <w:sz w:val="24"/>
          <w:szCs w:val="24"/>
          <w:lang w:eastAsia="ru-RU"/>
        </w:rPr>
        <w:t xml:space="preserve"> Учебный предмет: «Физическая культура».</w:t>
      </w:r>
    </w:p>
    <w:p w:rsidR="006E5890" w:rsidRPr="006E5890" w:rsidRDefault="006E5890" w:rsidP="006E5890">
      <w:pPr>
        <w:autoSpaceDE w:val="0"/>
        <w:spacing w:after="0"/>
        <w:jc w:val="both"/>
        <w:rPr>
          <w:rFonts w:ascii="Times New Roman" w:eastAsia="Times New Roman" w:hAnsi="Times New Roman" w:cs="Times New Roman"/>
          <w:sz w:val="24"/>
          <w:szCs w:val="24"/>
          <w:lang w:eastAsia="ru-RU"/>
        </w:rPr>
      </w:pPr>
      <w:r w:rsidRPr="006E5890">
        <w:rPr>
          <w:rFonts w:ascii="Times New Roman" w:eastAsia="HiddenHorzOCR" w:hAnsi="Times New Roman" w:cs="Times New Roman"/>
          <w:sz w:val="24"/>
          <w:szCs w:val="24"/>
          <w:lang w:eastAsia="ru-RU"/>
        </w:rPr>
        <w:t xml:space="preserve">        Нормативный срок освоения образовательной программы начального общего образования составляет четыре</w:t>
      </w:r>
      <w:r w:rsidRPr="006E5890">
        <w:rPr>
          <w:rFonts w:ascii="Times New Roman" w:eastAsia="Times New Roman" w:hAnsi="Times New Roman" w:cs="Times New Roman"/>
          <w:sz w:val="24"/>
          <w:szCs w:val="24"/>
          <w:lang w:eastAsia="ru-RU"/>
        </w:rPr>
        <w:t xml:space="preserve"> года. Начальное общее образование представлено 5 классокомплектами:1 класс – 2 параллели; 2-4 классокомплекты по 1 классу в каждой параллели.</w:t>
      </w:r>
    </w:p>
    <w:p w:rsidR="006E5890" w:rsidRPr="006E5890" w:rsidRDefault="006E5890" w:rsidP="006E5890">
      <w:pPr>
        <w:autoSpaceDE w:val="0"/>
        <w:spacing w:after="0"/>
        <w:jc w:val="both"/>
        <w:rPr>
          <w:rFonts w:ascii="Times New Roman" w:eastAsia="Times New Roman" w:hAnsi="Times New Roman" w:cs="Times New Roman"/>
          <w:b/>
          <w:sz w:val="24"/>
          <w:szCs w:val="24"/>
          <w:lang w:eastAsia="ru-RU"/>
        </w:rPr>
      </w:pPr>
      <w:r w:rsidRPr="006E5890">
        <w:rPr>
          <w:rFonts w:ascii="Times New Roman" w:eastAsia="Calibri" w:hAnsi="Times New Roman" w:cs="Times New Roman"/>
          <w:b/>
          <w:sz w:val="24"/>
          <w:szCs w:val="24"/>
        </w:rPr>
        <w:t xml:space="preserve">                                                                        1 класс</w:t>
      </w:r>
    </w:p>
    <w:p w:rsidR="006E5890" w:rsidRPr="006E5890" w:rsidRDefault="006E5890" w:rsidP="006E5890">
      <w:pPr>
        <w:tabs>
          <w:tab w:val="num" w:pos="360"/>
        </w:tabs>
        <w:spacing w:after="0"/>
        <w:jc w:val="both"/>
        <w:rPr>
          <w:rFonts w:ascii="Times New Roman" w:eastAsia="Calibri" w:hAnsi="Times New Roman" w:cs="Times New Roman"/>
          <w:sz w:val="24"/>
          <w:szCs w:val="24"/>
        </w:rPr>
      </w:pPr>
      <w:r w:rsidRPr="006E5890">
        <w:rPr>
          <w:rFonts w:ascii="Times New Roman" w:eastAsia="Calibri" w:hAnsi="Times New Roman" w:cs="Times New Roman"/>
          <w:sz w:val="24"/>
          <w:szCs w:val="24"/>
        </w:rPr>
        <w:t xml:space="preserve">Учебный план для 1 класса состоит из двух частей — </w:t>
      </w:r>
      <w:r w:rsidRPr="006E5890">
        <w:rPr>
          <w:rFonts w:ascii="Times New Roman" w:eastAsia="Calibri" w:hAnsi="Times New Roman" w:cs="Times New Roman"/>
          <w:b/>
          <w:sz w:val="24"/>
          <w:szCs w:val="24"/>
        </w:rPr>
        <w:t xml:space="preserve">обязательной части и части, формируемой участниками образовательных отношений. </w:t>
      </w:r>
      <w:r w:rsidRPr="006E5890">
        <w:rPr>
          <w:rFonts w:ascii="Times New Roman" w:eastAsia="Calibri" w:hAnsi="Times New Roman" w:cs="Times New Roman"/>
          <w:sz w:val="24"/>
          <w:szCs w:val="24"/>
        </w:rPr>
        <w:t xml:space="preserve">Часть, формируемая участниками образовательных отношений, в 1 классе отсутствует в соответствии с санитарно-гигиеническими требованиями. Таким образом, недельная нагрузка составляет 21 час, не превышая максимально допустимую для 1 класса.             </w:t>
      </w:r>
    </w:p>
    <w:p w:rsidR="006E5890" w:rsidRPr="006E5890" w:rsidRDefault="006E5890" w:rsidP="006E5890">
      <w:pPr>
        <w:tabs>
          <w:tab w:val="num" w:pos="360"/>
        </w:tabs>
        <w:spacing w:after="0"/>
        <w:jc w:val="both"/>
        <w:rPr>
          <w:rFonts w:ascii="Times New Roman" w:eastAsia="Calibri" w:hAnsi="Times New Roman" w:cs="Times New Roman"/>
          <w:sz w:val="24"/>
          <w:szCs w:val="24"/>
        </w:rPr>
      </w:pPr>
      <w:r w:rsidRPr="006E5890">
        <w:rPr>
          <w:rFonts w:ascii="Times New Roman" w:eastAsia="Calibri" w:hAnsi="Times New Roman" w:cs="Times New Roman"/>
          <w:sz w:val="24"/>
          <w:szCs w:val="24"/>
        </w:rPr>
        <w:t xml:space="preserve">          Продолжительность учебного года составляет в 1 классе 33 недели. Продолжительность уроков: первое полугодие - 35 минут, второе полугодие - 40 минут. В первой четверти ежедневно проводится по три урока, о</w:t>
      </w:r>
      <w:r w:rsidRPr="006E5890">
        <w:rPr>
          <w:rFonts w:ascii="Times New Roman" w:eastAsia="Times New Roman" w:hAnsi="Times New Roman" w:cs="Times New Roman"/>
          <w:sz w:val="24"/>
          <w:szCs w:val="24"/>
          <w:lang w:eastAsia="ru-RU"/>
        </w:rPr>
        <w:t xml:space="preserve">стальное время заполняется целевыми прогулками, экскурсиями, физкультурными занятиями, развивающими играми. </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Обязательная частьучебного плана определяет состав обязательных учебных предметов и отражает </w:t>
      </w:r>
      <w:r w:rsidRPr="006E5890">
        <w:rPr>
          <w:rFonts w:ascii="Times New Roman" w:eastAsia="Times New Roman" w:hAnsi="Times New Roman" w:cs="Times New Roman"/>
          <w:bCs/>
          <w:iCs/>
          <w:sz w:val="24"/>
          <w:szCs w:val="24"/>
          <w:lang w:eastAsia="ru-RU"/>
        </w:rPr>
        <w:t>содержание образования</w:t>
      </w:r>
      <w:r w:rsidRPr="006E5890">
        <w:rPr>
          <w:rFonts w:ascii="Times New Roman" w:eastAsia="Times New Roman" w:hAnsi="Times New Roman" w:cs="Times New Roman"/>
          <w:sz w:val="24"/>
          <w:szCs w:val="24"/>
          <w:lang w:eastAsia="ru-RU"/>
        </w:rPr>
        <w:t>, которое обеспечивает решение важнейших целей современного начального образования.</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Реализация содержания стандартов нового поколения начальной школы предусматривает использование имеющихся в школе учебно-методических комплектов. </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Учебный план 1 класса реализуется через образовательную систему «Школа России».</w:t>
      </w:r>
    </w:p>
    <w:p w:rsidR="006E5890" w:rsidRPr="006E5890" w:rsidRDefault="006E5890" w:rsidP="006E5890">
      <w:pPr>
        <w:spacing w:after="0"/>
        <w:jc w:val="both"/>
        <w:rPr>
          <w:rFonts w:ascii="Times New Roman" w:eastAsia="Times New Roman" w:hAnsi="Times New Roman" w:cs="Times New Roman"/>
          <w:b/>
          <w:sz w:val="24"/>
          <w:szCs w:val="24"/>
          <w:lang w:eastAsia="ru-RU"/>
        </w:rPr>
      </w:pPr>
      <w:r w:rsidRPr="006E5890">
        <w:rPr>
          <w:rFonts w:ascii="Times New Roman" w:eastAsia="Times New Roman" w:hAnsi="Times New Roman" w:cs="Times New Roman"/>
          <w:b/>
          <w:sz w:val="24"/>
          <w:szCs w:val="24"/>
          <w:lang w:eastAsia="ru-RU"/>
        </w:rPr>
        <w:t>Обязательная часть учебного плана 1 класса  представлена  следующими  предметными областями:</w:t>
      </w:r>
    </w:p>
    <w:p w:rsidR="006E5890" w:rsidRPr="006E5890" w:rsidRDefault="006E5890" w:rsidP="006E5890">
      <w:pPr>
        <w:suppressAutoHyphens/>
        <w:spacing w:after="0"/>
        <w:jc w:val="both"/>
        <w:rPr>
          <w:rFonts w:ascii="Times New Roman" w:eastAsia="Times New Roman" w:hAnsi="Times New Roman" w:cs="Times New Roman"/>
          <w:sz w:val="24"/>
          <w:szCs w:val="24"/>
          <w:lang w:eastAsia="ar-SA"/>
        </w:rPr>
      </w:pPr>
      <w:r w:rsidRPr="006E5890">
        <w:rPr>
          <w:rFonts w:ascii="Times New Roman" w:eastAsia="Times New Roman" w:hAnsi="Times New Roman" w:cs="Times New Roman"/>
          <w:b/>
          <w:sz w:val="24"/>
          <w:szCs w:val="24"/>
          <w:lang w:eastAsia="ar-SA"/>
        </w:rPr>
        <w:t>1. «Русский язык и литературное чтение».</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Основные задачи реализации содержания предметной области -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w:t>
      </w:r>
      <w:r w:rsidRPr="006E5890">
        <w:rPr>
          <w:rFonts w:ascii="Times New Roman" w:eastAsia="Times New Roman" w:hAnsi="Times New Roman" w:cs="Times New Roman"/>
          <w:sz w:val="24"/>
          <w:szCs w:val="24"/>
          <w:lang w:eastAsia="ru-RU"/>
        </w:rPr>
        <w:softHyphen/>
        <w:t>тивных умений, нравственных и эстетических чувств, способ</w:t>
      </w:r>
      <w:r w:rsidRPr="006E5890">
        <w:rPr>
          <w:rFonts w:ascii="Times New Roman" w:eastAsia="Times New Roman" w:hAnsi="Times New Roman" w:cs="Times New Roman"/>
          <w:sz w:val="24"/>
          <w:szCs w:val="24"/>
          <w:lang w:eastAsia="ru-RU"/>
        </w:rPr>
        <w:softHyphen/>
        <w:t>ностей к творческой деятель</w:t>
      </w:r>
      <w:r w:rsidRPr="006E5890">
        <w:rPr>
          <w:rFonts w:ascii="Times New Roman" w:eastAsia="Times New Roman" w:hAnsi="Times New Roman" w:cs="Times New Roman"/>
          <w:sz w:val="24"/>
          <w:szCs w:val="24"/>
          <w:lang w:eastAsia="ru-RU"/>
        </w:rPr>
        <w:softHyphen/>
        <w:t>ности.</w:t>
      </w:r>
    </w:p>
    <w:p w:rsidR="006E5890" w:rsidRPr="006E5890" w:rsidRDefault="006E5890" w:rsidP="006E5890">
      <w:pPr>
        <w:snapToGrid w:val="0"/>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Область  представлена  учебными предметами «Русский язык» 4,5 часов,  «Литературное чтение» 4 часа, авторы В.Г. Горецкий, Л.Ф. Климанова, </w:t>
      </w:r>
      <w:r w:rsidRPr="006E5890">
        <w:rPr>
          <w:rFonts w:ascii="Times New Roman" w:eastAsia="SchoolBookC" w:hAnsi="Times New Roman" w:cs="Times New Roman"/>
          <w:sz w:val="24"/>
          <w:szCs w:val="24"/>
          <w:lang w:eastAsia="ru-RU"/>
        </w:rPr>
        <w:t>обеспечена УМК для 1-4 кл., «Школа России»</w:t>
      </w:r>
      <w:r w:rsidRPr="006E5890">
        <w:rPr>
          <w:rFonts w:ascii="Times New Roman" w:eastAsia="Times New Roman" w:hAnsi="Times New Roman" w:cs="Times New Roman"/>
          <w:sz w:val="24"/>
          <w:szCs w:val="24"/>
          <w:lang w:eastAsia="ru-RU"/>
        </w:rPr>
        <w:t>.</w:t>
      </w:r>
    </w:p>
    <w:p w:rsidR="006E5890" w:rsidRPr="006E5890" w:rsidRDefault="006E5890" w:rsidP="006E5890">
      <w:pPr>
        <w:snapToGrid w:val="0"/>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2. </w:t>
      </w:r>
      <w:r w:rsidRPr="006E5890">
        <w:rPr>
          <w:rFonts w:ascii="Times New Roman" w:eastAsia="Times New Roman" w:hAnsi="Times New Roman" w:cs="Times New Roman"/>
          <w:b/>
          <w:sz w:val="24"/>
          <w:szCs w:val="24"/>
          <w:lang w:eastAsia="ru-RU"/>
        </w:rPr>
        <w:t>«Родной язык и родная литература».</w:t>
      </w:r>
    </w:p>
    <w:p w:rsidR="006E5890" w:rsidRPr="006E5890" w:rsidRDefault="006E5890" w:rsidP="006E5890">
      <w:pPr>
        <w:snapToGrid w:val="0"/>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Основная цель реализации содержания предметной области  – упорядочение опыта речевой деятельности, развитие фонематического слуха, усвоение первоначальных сведений по языку, формирование и обогащение словарного запаса учащихся, ознакомление с коммуникативной функцией русского языка, приобщение к духовным и социально-этическим ценностям культуры русского народа. </w:t>
      </w:r>
    </w:p>
    <w:p w:rsidR="006E5890" w:rsidRPr="006E5890" w:rsidRDefault="006E5890" w:rsidP="006E5890">
      <w:pPr>
        <w:snapToGrid w:val="0"/>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Область  представлена  учебным  предметом «Родной (русский) язык» 0,5 часа, примерной рабочей программой учебного предмета  «Родной (русский) язык»</w:t>
      </w:r>
      <w:r w:rsidRPr="006E5890">
        <w:rPr>
          <w:rFonts w:ascii="Times New Roman" w:eastAsia="Times New Roman" w:hAnsi="Times New Roman" w:cs="Times New Roman"/>
          <w:sz w:val="24"/>
          <w:szCs w:val="24"/>
          <w:lang w:val="tt-RU" w:eastAsia="ru-RU"/>
        </w:rPr>
        <w:t xml:space="preserve"> д</w:t>
      </w:r>
      <w:r w:rsidRPr="006E5890">
        <w:rPr>
          <w:rFonts w:ascii="Times New Roman" w:eastAsia="Times New Roman" w:hAnsi="Times New Roman" w:cs="Times New Roman"/>
          <w:sz w:val="24"/>
          <w:szCs w:val="24"/>
          <w:lang w:eastAsia="ru-RU"/>
        </w:rPr>
        <w:t>ля общеобразовательных организаций с обучением на русском языке (1 класс) / авт.-сост.: Т.В. Самсонова, О.И. Максимкина, Е.В. Медянкина.– Саранск, МРИО, 2018.</w:t>
      </w:r>
    </w:p>
    <w:p w:rsidR="006E5890" w:rsidRPr="006E5890" w:rsidRDefault="006E5890" w:rsidP="006E5890">
      <w:pPr>
        <w:snapToGrid w:val="0"/>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lastRenderedPageBreak/>
        <w:t xml:space="preserve">  </w:t>
      </w:r>
      <w:r w:rsidRPr="006E5890">
        <w:rPr>
          <w:rFonts w:ascii="Times New Roman" w:eastAsia="Times New Roman" w:hAnsi="Times New Roman" w:cs="Times New Roman"/>
          <w:b/>
          <w:sz w:val="24"/>
          <w:szCs w:val="24"/>
          <w:lang w:eastAsia="ru-RU"/>
        </w:rPr>
        <w:t>3. «</w:t>
      </w:r>
      <w:r w:rsidRPr="006E5890">
        <w:rPr>
          <w:rFonts w:ascii="Times New Roman" w:eastAsia="Times New Roman" w:hAnsi="Times New Roman" w:cs="Times New Roman"/>
          <w:b/>
          <w:bCs/>
          <w:sz w:val="24"/>
          <w:szCs w:val="24"/>
          <w:lang w:eastAsia="ru-RU"/>
        </w:rPr>
        <w:t>Математика и информатика».</w:t>
      </w:r>
    </w:p>
    <w:p w:rsidR="006E5890" w:rsidRPr="006E5890" w:rsidRDefault="006E5890" w:rsidP="006E5890">
      <w:pPr>
        <w:autoSpaceDE w:val="0"/>
        <w:autoSpaceDN w:val="0"/>
        <w:adjustRightInd w:val="0"/>
        <w:spacing w:after="0"/>
        <w:ind w:firstLine="284"/>
        <w:jc w:val="both"/>
        <w:rPr>
          <w:rFonts w:ascii="Times New Roman" w:eastAsia="Times New Roman" w:hAnsi="Times New Roman" w:cs="Times New Roman"/>
          <w:color w:val="231F20"/>
          <w:sz w:val="24"/>
          <w:szCs w:val="24"/>
          <w:lang w:eastAsia="ru-RU"/>
        </w:rPr>
      </w:pPr>
      <w:r w:rsidRPr="006E5890">
        <w:rPr>
          <w:rFonts w:ascii="Times New Roman" w:eastAsia="Times New Roman" w:hAnsi="Times New Roman" w:cs="Times New Roman"/>
          <w:sz w:val="24"/>
          <w:szCs w:val="24"/>
          <w:lang w:eastAsia="ru-RU"/>
        </w:rPr>
        <w:t xml:space="preserve">  Основные задачи –</w:t>
      </w:r>
      <w:r w:rsidRPr="006E5890">
        <w:rPr>
          <w:rFonts w:ascii="Times New Roman" w:eastAsia="Times New Roman" w:hAnsi="Times New Roman" w:cs="Times New Roman"/>
          <w:color w:val="231F20"/>
          <w:sz w:val="24"/>
          <w:szCs w:val="24"/>
          <w:lang w:eastAsia="ru-RU"/>
        </w:rPr>
        <w:t xml:space="preserve"> обеспечить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6E5890" w:rsidRPr="006E5890" w:rsidRDefault="006E5890" w:rsidP="006E5890">
      <w:pPr>
        <w:snapToGrid w:val="0"/>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Область представлена  учебным предметом «Математика»  4 часа, авторы </w:t>
      </w:r>
      <w:r w:rsidRPr="006E5890">
        <w:rPr>
          <w:rFonts w:ascii="Times New Roman" w:eastAsia="Times New Roman" w:hAnsi="Times New Roman" w:cs="Times New Roman"/>
          <w:spacing w:val="-1"/>
          <w:sz w:val="24"/>
          <w:szCs w:val="24"/>
          <w:lang w:eastAsia="ru-RU"/>
        </w:rPr>
        <w:t>М.И. Моро., С.И. Волкова</w:t>
      </w:r>
      <w:r w:rsidRPr="006E5890">
        <w:rPr>
          <w:rFonts w:ascii="Times New Roman" w:eastAsia="Times New Roman" w:hAnsi="Times New Roman" w:cs="Times New Roman"/>
          <w:color w:val="231F20"/>
          <w:sz w:val="24"/>
          <w:szCs w:val="24"/>
          <w:lang w:eastAsia="ru-RU"/>
        </w:rPr>
        <w:t xml:space="preserve"> и др.,</w:t>
      </w:r>
      <w:r w:rsidRPr="006E5890">
        <w:rPr>
          <w:rFonts w:ascii="Times New Roman" w:eastAsia="SchoolBookC" w:hAnsi="Times New Roman" w:cs="Times New Roman"/>
          <w:sz w:val="24"/>
          <w:szCs w:val="24"/>
          <w:lang w:eastAsia="ru-RU"/>
        </w:rPr>
        <w:t xml:space="preserve"> обеспечена УМК для 1-4 кл., «Школа России»</w:t>
      </w:r>
      <w:r w:rsidRPr="006E5890">
        <w:rPr>
          <w:rFonts w:ascii="Times New Roman" w:eastAsia="Times New Roman" w:hAnsi="Times New Roman" w:cs="Times New Roman"/>
          <w:sz w:val="24"/>
          <w:szCs w:val="24"/>
          <w:lang w:eastAsia="ru-RU"/>
        </w:rPr>
        <w:t xml:space="preserve">. </w:t>
      </w:r>
    </w:p>
    <w:p w:rsidR="006E5890" w:rsidRPr="006E5890" w:rsidRDefault="006E5890" w:rsidP="006E5890">
      <w:pPr>
        <w:spacing w:after="0"/>
        <w:jc w:val="both"/>
        <w:rPr>
          <w:rFonts w:ascii="Times New Roman" w:eastAsia="Times New Roman" w:hAnsi="Times New Roman" w:cs="Times New Roman"/>
          <w:b/>
          <w:bCs/>
          <w:sz w:val="24"/>
          <w:szCs w:val="24"/>
          <w:lang w:eastAsia="ru-RU"/>
        </w:rPr>
      </w:pPr>
      <w:r w:rsidRPr="006E5890">
        <w:rPr>
          <w:rFonts w:ascii="Times New Roman" w:eastAsia="Times New Roman" w:hAnsi="Times New Roman" w:cs="Times New Roman"/>
          <w:b/>
          <w:sz w:val="24"/>
          <w:szCs w:val="24"/>
          <w:lang w:eastAsia="ru-RU"/>
        </w:rPr>
        <w:t>4. «</w:t>
      </w:r>
      <w:r w:rsidRPr="006E5890">
        <w:rPr>
          <w:rFonts w:ascii="Times New Roman" w:eastAsia="Times New Roman" w:hAnsi="Times New Roman" w:cs="Times New Roman"/>
          <w:b/>
          <w:bCs/>
          <w:sz w:val="24"/>
          <w:szCs w:val="24"/>
          <w:lang w:eastAsia="ru-RU"/>
        </w:rPr>
        <w:t xml:space="preserve">Обществознание и естествознание». </w:t>
      </w:r>
    </w:p>
    <w:p w:rsidR="006E5890" w:rsidRPr="006E5890" w:rsidRDefault="006E5890" w:rsidP="006E5890">
      <w:pPr>
        <w:spacing w:after="0"/>
        <w:jc w:val="both"/>
        <w:rPr>
          <w:rFonts w:ascii="Times New Roman" w:eastAsia="Times New Roman" w:hAnsi="Times New Roman" w:cs="Times New Roman"/>
          <w:color w:val="000000"/>
          <w:sz w:val="24"/>
          <w:szCs w:val="24"/>
          <w:lang w:eastAsia="ru-RU"/>
        </w:rPr>
      </w:pPr>
      <w:r w:rsidRPr="006E5890">
        <w:rPr>
          <w:rFonts w:ascii="Times New Roman" w:eastAsia="Times New Roman" w:hAnsi="Times New Roman" w:cs="Times New Roman"/>
          <w:sz w:val="24"/>
          <w:szCs w:val="24"/>
          <w:lang w:eastAsia="ru-RU"/>
        </w:rPr>
        <w:t xml:space="preserve">Основные задачи - приучает детей к целостному интегральному рациональному (умопостигаемому) постижению окружающего мира, готовит их к освоению основ знаний в основной школе, осмысление личного опыта и приучение детей к рациональному постижению мира. </w:t>
      </w:r>
    </w:p>
    <w:p w:rsidR="006E5890" w:rsidRPr="006E5890" w:rsidRDefault="006E5890" w:rsidP="006E5890">
      <w:pPr>
        <w:spacing w:after="0"/>
        <w:jc w:val="both"/>
        <w:rPr>
          <w:rFonts w:ascii="Times New Roman" w:eastAsia="Times New Roman" w:hAnsi="Times New Roman" w:cs="Times New Roman"/>
          <w:color w:val="000000"/>
          <w:sz w:val="24"/>
          <w:szCs w:val="24"/>
          <w:lang w:eastAsia="ru-RU"/>
        </w:rPr>
      </w:pPr>
      <w:r w:rsidRPr="006E5890">
        <w:rPr>
          <w:rFonts w:ascii="Times New Roman" w:eastAsia="Times New Roman" w:hAnsi="Times New Roman" w:cs="Times New Roman"/>
          <w:sz w:val="24"/>
          <w:szCs w:val="24"/>
          <w:lang w:eastAsia="ru-RU"/>
        </w:rPr>
        <w:t xml:space="preserve">     Область представлена  учебным предметом «Окружающий мир» - 2 часа., автор </w:t>
      </w:r>
      <w:r w:rsidRPr="006E5890">
        <w:rPr>
          <w:rFonts w:ascii="Times New Roman" w:eastAsia="Times New Roman" w:hAnsi="Times New Roman" w:cs="Times New Roman"/>
          <w:color w:val="000000"/>
          <w:sz w:val="24"/>
          <w:szCs w:val="24"/>
          <w:lang w:eastAsia="ru-RU"/>
        </w:rPr>
        <w:t xml:space="preserve">А.А. Плешаков и обеспечена учебниками «Окружающий мир». </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b/>
          <w:sz w:val="24"/>
          <w:szCs w:val="24"/>
          <w:lang w:eastAsia="ru-RU"/>
        </w:rPr>
        <w:t>5. «</w:t>
      </w:r>
      <w:r w:rsidRPr="006E5890">
        <w:rPr>
          <w:rFonts w:ascii="Times New Roman" w:eastAsia="Times New Roman" w:hAnsi="Times New Roman" w:cs="Times New Roman"/>
          <w:b/>
          <w:bCs/>
          <w:sz w:val="24"/>
          <w:szCs w:val="24"/>
          <w:lang w:eastAsia="ru-RU"/>
        </w:rPr>
        <w:t>Искусство».</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Основные задачи - развитие способностей к художественно-образному, эмоционально-ценностному восприятию произ</w:t>
      </w:r>
      <w:r w:rsidRPr="006E5890">
        <w:rPr>
          <w:rFonts w:ascii="Times New Roman" w:eastAsia="Times New Roman" w:hAnsi="Times New Roman" w:cs="Times New Roman"/>
          <w:sz w:val="24"/>
          <w:szCs w:val="24"/>
          <w:lang w:eastAsia="ru-RU"/>
        </w:rPr>
        <w:softHyphen/>
        <w:t>ведений изобразительного и музыкального искусства, выражению в творческих работах своего отношения к окружаю</w:t>
      </w:r>
      <w:r w:rsidRPr="006E5890">
        <w:rPr>
          <w:rFonts w:ascii="Times New Roman" w:eastAsia="Times New Roman" w:hAnsi="Times New Roman" w:cs="Times New Roman"/>
          <w:sz w:val="24"/>
          <w:szCs w:val="24"/>
          <w:lang w:eastAsia="ru-RU"/>
        </w:rPr>
        <w:softHyphen/>
        <w:t>щему миру.</w:t>
      </w:r>
    </w:p>
    <w:p w:rsidR="006E5890" w:rsidRPr="006E5890" w:rsidRDefault="006E5890" w:rsidP="006E5890">
      <w:pPr>
        <w:spacing w:after="0"/>
        <w:jc w:val="both"/>
        <w:rPr>
          <w:rFonts w:ascii="Times New Roman" w:eastAsia="Times New Roman" w:hAnsi="Times New Roman" w:cs="Times New Roman"/>
          <w:sz w:val="24"/>
          <w:szCs w:val="24"/>
          <w:shd w:val="clear" w:color="auto" w:fill="FFFFFF"/>
          <w:lang w:eastAsia="ru-RU"/>
        </w:rPr>
      </w:pPr>
      <w:r w:rsidRPr="006E5890">
        <w:rPr>
          <w:rFonts w:ascii="Times New Roman" w:eastAsia="Times New Roman" w:hAnsi="Times New Roman" w:cs="Times New Roman"/>
          <w:sz w:val="24"/>
          <w:szCs w:val="24"/>
          <w:lang w:eastAsia="ru-RU"/>
        </w:rPr>
        <w:t>Область  представлена  учебными предметами: «Изобразительное искусство» и «Музыка» по 1 часу в неделю, по изобразительному искусству  авторская программа Б. М. Неменского</w:t>
      </w:r>
      <w:r w:rsidRPr="006E5890">
        <w:rPr>
          <w:rFonts w:ascii="Times New Roman" w:eastAsia="Times New Roman" w:hAnsi="Times New Roman" w:cs="Times New Roman"/>
          <w:color w:val="000000"/>
          <w:sz w:val="24"/>
          <w:szCs w:val="24"/>
          <w:lang w:eastAsia="ru-RU"/>
        </w:rPr>
        <w:t xml:space="preserve">, В. Г. Гурова, Л. А. Неменской; </w:t>
      </w:r>
      <w:r w:rsidRPr="006E5890">
        <w:rPr>
          <w:rFonts w:ascii="Times New Roman" w:eastAsia="Times New Roman" w:hAnsi="Times New Roman" w:cs="Times New Roman"/>
          <w:sz w:val="24"/>
          <w:szCs w:val="24"/>
          <w:shd w:val="clear" w:color="auto" w:fill="FFFFFF"/>
          <w:lang w:eastAsia="ru-RU"/>
        </w:rPr>
        <w:t>по музыке  на основе педагогической концепции Е.Д. Критской.</w:t>
      </w:r>
    </w:p>
    <w:p w:rsidR="006E5890" w:rsidRPr="006E5890" w:rsidRDefault="006E5890" w:rsidP="006E5890">
      <w:pPr>
        <w:spacing w:after="0"/>
        <w:jc w:val="both"/>
        <w:rPr>
          <w:rFonts w:ascii="Times New Roman" w:eastAsia="Times New Roman" w:hAnsi="Times New Roman" w:cs="Times New Roman"/>
          <w:b/>
          <w:bCs/>
          <w:sz w:val="24"/>
          <w:szCs w:val="24"/>
          <w:lang w:eastAsia="ru-RU"/>
        </w:rPr>
      </w:pPr>
      <w:r w:rsidRPr="006E5890">
        <w:rPr>
          <w:rFonts w:ascii="Times New Roman" w:eastAsia="Times New Roman" w:hAnsi="Times New Roman" w:cs="Times New Roman"/>
          <w:b/>
          <w:sz w:val="24"/>
          <w:szCs w:val="24"/>
          <w:lang w:eastAsia="ru-RU"/>
        </w:rPr>
        <w:t>6. «</w:t>
      </w:r>
      <w:r w:rsidRPr="006E5890">
        <w:rPr>
          <w:rFonts w:ascii="Times New Roman" w:eastAsia="Times New Roman" w:hAnsi="Times New Roman" w:cs="Times New Roman"/>
          <w:b/>
          <w:bCs/>
          <w:sz w:val="24"/>
          <w:szCs w:val="24"/>
          <w:lang w:eastAsia="ru-RU"/>
        </w:rPr>
        <w:t>Технология».</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Основные задачи - формирование опыта как основы обучения и познания, осуществление поисково-аналити</w:t>
      </w:r>
      <w:r w:rsidRPr="006E5890">
        <w:rPr>
          <w:rFonts w:ascii="Times New Roman" w:eastAsia="Times New Roman" w:hAnsi="Times New Roman" w:cs="Times New Roman"/>
          <w:sz w:val="24"/>
          <w:szCs w:val="24"/>
          <w:lang w:eastAsia="ru-RU"/>
        </w:rPr>
        <w:softHyphen/>
        <w:t>ческой деятельности для практи</w:t>
      </w:r>
      <w:r w:rsidRPr="006E5890">
        <w:rPr>
          <w:rFonts w:ascii="Times New Roman" w:eastAsia="Times New Roman" w:hAnsi="Times New Roman" w:cs="Times New Roman"/>
          <w:sz w:val="24"/>
          <w:szCs w:val="24"/>
          <w:lang w:eastAsia="ru-RU"/>
        </w:rPr>
        <w:softHyphen/>
        <w:t>ческого решения прикладных задач с использованием знаний, полученных при изучении других учебных предметов, формирование перво</w:t>
      </w:r>
      <w:r w:rsidRPr="006E5890">
        <w:rPr>
          <w:rFonts w:ascii="Times New Roman" w:eastAsia="Times New Roman" w:hAnsi="Times New Roman" w:cs="Times New Roman"/>
          <w:sz w:val="24"/>
          <w:szCs w:val="24"/>
          <w:lang w:eastAsia="ru-RU"/>
        </w:rPr>
        <w:softHyphen/>
        <w:t>на</w:t>
      </w:r>
      <w:r w:rsidRPr="006E5890">
        <w:rPr>
          <w:rFonts w:ascii="Times New Roman" w:eastAsia="Times New Roman" w:hAnsi="Times New Roman" w:cs="Times New Roman"/>
          <w:sz w:val="24"/>
          <w:szCs w:val="24"/>
          <w:lang w:eastAsia="ru-RU"/>
        </w:rPr>
        <w:softHyphen/>
      </w:r>
      <w:r w:rsidRPr="006E5890">
        <w:rPr>
          <w:rFonts w:ascii="Times New Roman" w:eastAsia="Times New Roman" w:hAnsi="Times New Roman" w:cs="Times New Roman"/>
          <w:sz w:val="24"/>
          <w:szCs w:val="24"/>
          <w:lang w:eastAsia="ru-RU"/>
        </w:rPr>
        <w:softHyphen/>
        <w:t>чального опыта практической преобразовательной деятельности</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Область  представлена  учебным предметом «Технология» - 1 час, автор Лутцева Е.А.  </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b/>
          <w:bCs/>
          <w:sz w:val="24"/>
          <w:szCs w:val="24"/>
          <w:lang w:eastAsia="ru-RU"/>
        </w:rPr>
        <w:t>7. «Физическая культура».</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Основные задачи - укрепление здоровья, содей</w:t>
      </w:r>
      <w:r w:rsidRPr="006E5890">
        <w:rPr>
          <w:rFonts w:ascii="Times New Roman" w:eastAsia="Times New Roman" w:hAnsi="Times New Roman" w:cs="Times New Roman"/>
          <w:sz w:val="24"/>
          <w:szCs w:val="24"/>
          <w:lang w:eastAsia="ru-RU"/>
        </w:rPr>
        <w:softHyphen/>
        <w:t>ствие гармоничному физичес</w:t>
      </w:r>
      <w:r w:rsidRPr="006E5890">
        <w:rPr>
          <w:rFonts w:ascii="Times New Roman" w:eastAsia="Times New Roman" w:hAnsi="Times New Roman" w:cs="Times New Roman"/>
          <w:sz w:val="24"/>
          <w:szCs w:val="24"/>
          <w:lang w:eastAsia="ru-RU"/>
        </w:rPr>
        <w:softHyphen/>
        <w:t>кому, нрав</w:t>
      </w:r>
      <w:r w:rsidRPr="006E5890">
        <w:rPr>
          <w:rFonts w:ascii="Times New Roman" w:eastAsia="Times New Roman" w:hAnsi="Times New Roman" w:cs="Times New Roman"/>
          <w:sz w:val="24"/>
          <w:szCs w:val="24"/>
          <w:lang w:eastAsia="ru-RU"/>
        </w:rPr>
        <w:softHyphen/>
        <w:t>ственному и социальному разви</w:t>
      </w:r>
      <w:r w:rsidRPr="006E5890">
        <w:rPr>
          <w:rFonts w:ascii="Times New Roman" w:eastAsia="Times New Roman" w:hAnsi="Times New Roman" w:cs="Times New Roman"/>
          <w:sz w:val="24"/>
          <w:szCs w:val="24"/>
          <w:lang w:eastAsia="ru-RU"/>
        </w:rPr>
        <w:softHyphen/>
        <w:t>тию, успеш</w:t>
      </w:r>
      <w:r w:rsidRPr="006E5890">
        <w:rPr>
          <w:rFonts w:ascii="Times New Roman" w:eastAsia="Times New Roman" w:hAnsi="Times New Roman" w:cs="Times New Roman"/>
          <w:sz w:val="24"/>
          <w:szCs w:val="24"/>
          <w:lang w:eastAsia="ru-RU"/>
        </w:rPr>
        <w:softHyphen/>
        <w:t>ному обучению, формирование первоначальных умений само</w:t>
      </w:r>
      <w:r w:rsidRPr="006E5890">
        <w:rPr>
          <w:rFonts w:ascii="Times New Roman" w:eastAsia="Times New Roman" w:hAnsi="Times New Roman" w:cs="Times New Roman"/>
          <w:sz w:val="24"/>
          <w:szCs w:val="24"/>
          <w:lang w:eastAsia="ru-RU"/>
        </w:rPr>
        <w:softHyphen/>
        <w:t>регуляции средствами физичес</w:t>
      </w:r>
      <w:r w:rsidRPr="006E5890">
        <w:rPr>
          <w:rFonts w:ascii="Times New Roman" w:eastAsia="Times New Roman" w:hAnsi="Times New Roman" w:cs="Times New Roman"/>
          <w:sz w:val="24"/>
          <w:szCs w:val="24"/>
          <w:lang w:eastAsia="ru-RU"/>
        </w:rPr>
        <w:softHyphen/>
        <w:t>кой культуры. Формирование установки на сохранение и укрепление здоровья, навыков здорового и безопасного образа жизни.</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Область  представлена  учебным предметом «Физическая культура» -  3 часа, автор Лях В.И.</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Учебные предметы ведет учитель начальных классов, прошедший курсы по ФГОС. </w:t>
      </w:r>
    </w:p>
    <w:p w:rsidR="006E5890" w:rsidRPr="006E5890" w:rsidRDefault="006E5890" w:rsidP="006E5890">
      <w:pPr>
        <w:spacing w:after="0"/>
        <w:ind w:firstLine="284"/>
        <w:jc w:val="both"/>
        <w:rPr>
          <w:rFonts w:ascii="Times New Roman" w:eastAsia="Times New Roman" w:hAnsi="Times New Roman" w:cs="Times New Roman"/>
          <w:b/>
          <w:bCs/>
          <w:sz w:val="24"/>
          <w:szCs w:val="24"/>
          <w:lang w:eastAsia="ru-RU"/>
        </w:rPr>
      </w:pPr>
    </w:p>
    <w:p w:rsidR="006E5890" w:rsidRPr="006E5890" w:rsidRDefault="006E5890" w:rsidP="006E5890">
      <w:pPr>
        <w:spacing w:after="0"/>
        <w:ind w:firstLine="284"/>
        <w:jc w:val="both"/>
        <w:rPr>
          <w:rFonts w:ascii="Times New Roman" w:eastAsia="Times New Roman" w:hAnsi="Times New Roman" w:cs="Times New Roman"/>
          <w:b/>
          <w:bCs/>
          <w:sz w:val="24"/>
          <w:szCs w:val="24"/>
          <w:lang w:eastAsia="ru-RU"/>
        </w:rPr>
      </w:pPr>
    </w:p>
    <w:p w:rsidR="006E5890" w:rsidRPr="006E5890" w:rsidRDefault="006E5890" w:rsidP="006E5890">
      <w:pPr>
        <w:spacing w:after="0"/>
        <w:ind w:firstLine="284"/>
        <w:jc w:val="both"/>
        <w:rPr>
          <w:rFonts w:ascii="Times New Roman" w:eastAsia="Times New Roman" w:hAnsi="Times New Roman" w:cs="Times New Roman"/>
          <w:b/>
          <w:bCs/>
          <w:sz w:val="24"/>
          <w:szCs w:val="24"/>
          <w:lang w:eastAsia="ru-RU"/>
        </w:rPr>
      </w:pPr>
      <w:r w:rsidRPr="006E5890">
        <w:rPr>
          <w:rFonts w:ascii="Times New Roman" w:eastAsia="Times New Roman" w:hAnsi="Times New Roman" w:cs="Times New Roman"/>
          <w:b/>
          <w:bCs/>
          <w:sz w:val="24"/>
          <w:szCs w:val="24"/>
          <w:lang w:eastAsia="ru-RU"/>
        </w:rPr>
        <w:t xml:space="preserve">                                                                           2 класс</w:t>
      </w:r>
    </w:p>
    <w:p w:rsidR="006E5890" w:rsidRPr="006E5890" w:rsidRDefault="006E5890" w:rsidP="006E5890">
      <w:pPr>
        <w:tabs>
          <w:tab w:val="num" w:pos="360"/>
        </w:tabs>
        <w:spacing w:after="0"/>
        <w:ind w:firstLine="284"/>
        <w:jc w:val="both"/>
        <w:rPr>
          <w:rFonts w:ascii="Times New Roman" w:eastAsia="Calibri" w:hAnsi="Times New Roman" w:cs="Times New Roman"/>
          <w:sz w:val="24"/>
          <w:szCs w:val="24"/>
        </w:rPr>
      </w:pPr>
      <w:r w:rsidRPr="006E5890">
        <w:rPr>
          <w:rFonts w:ascii="Times New Roman" w:eastAsia="Calibri" w:hAnsi="Times New Roman" w:cs="Times New Roman"/>
          <w:sz w:val="24"/>
          <w:szCs w:val="24"/>
        </w:rPr>
        <w:t xml:space="preserve">Учебный план 2 класса состоит из двух частей — </w:t>
      </w:r>
      <w:r w:rsidRPr="006E5890">
        <w:rPr>
          <w:rFonts w:ascii="Times New Roman" w:eastAsia="Calibri" w:hAnsi="Times New Roman" w:cs="Times New Roman"/>
          <w:b/>
          <w:sz w:val="24"/>
          <w:szCs w:val="24"/>
        </w:rPr>
        <w:t xml:space="preserve">обязательной части и части, формируемой участниками образовательных отношений. </w:t>
      </w:r>
    </w:p>
    <w:p w:rsidR="006E5890" w:rsidRPr="006E5890" w:rsidRDefault="006E5890" w:rsidP="006E5890">
      <w:pPr>
        <w:tabs>
          <w:tab w:val="num" w:pos="360"/>
        </w:tabs>
        <w:spacing w:after="0"/>
        <w:ind w:firstLine="284"/>
        <w:jc w:val="both"/>
        <w:rPr>
          <w:rFonts w:ascii="Times New Roman" w:eastAsia="Calibri" w:hAnsi="Times New Roman" w:cs="Times New Roman"/>
          <w:sz w:val="24"/>
          <w:szCs w:val="24"/>
        </w:rPr>
      </w:pPr>
      <w:r w:rsidRPr="006E5890">
        <w:rPr>
          <w:rFonts w:ascii="Times New Roman" w:eastAsia="Calibri" w:hAnsi="Times New Roman" w:cs="Times New Roman"/>
          <w:sz w:val="24"/>
          <w:szCs w:val="24"/>
        </w:rPr>
        <w:t xml:space="preserve">Продолжительность учебного года составляет во 2 классе 34 недели. </w:t>
      </w:r>
    </w:p>
    <w:p w:rsidR="006E5890" w:rsidRPr="006E5890" w:rsidRDefault="006E5890" w:rsidP="006E5890">
      <w:pPr>
        <w:tabs>
          <w:tab w:val="num" w:pos="360"/>
        </w:tabs>
        <w:spacing w:after="0"/>
        <w:ind w:firstLine="284"/>
        <w:jc w:val="both"/>
        <w:rPr>
          <w:rFonts w:ascii="Times New Roman" w:eastAsia="Calibri" w:hAnsi="Times New Roman" w:cs="Times New Roman"/>
          <w:sz w:val="24"/>
          <w:szCs w:val="24"/>
        </w:rPr>
      </w:pPr>
      <w:r w:rsidRPr="006E5890">
        <w:rPr>
          <w:rFonts w:ascii="Times New Roman" w:eastAsia="Calibri" w:hAnsi="Times New Roman" w:cs="Times New Roman"/>
          <w:sz w:val="24"/>
          <w:szCs w:val="24"/>
        </w:rPr>
        <w:t xml:space="preserve">Продолжительность уроков 45 минут. </w:t>
      </w:r>
    </w:p>
    <w:p w:rsidR="006E5890" w:rsidRPr="006E5890" w:rsidRDefault="006E5890" w:rsidP="006E5890">
      <w:pPr>
        <w:spacing w:after="0"/>
        <w:ind w:firstLine="284"/>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Обязательная частьучебного плана определяет состав обязательных учебных предметов и отражает </w:t>
      </w:r>
      <w:r w:rsidRPr="006E5890">
        <w:rPr>
          <w:rFonts w:ascii="Times New Roman" w:eastAsia="Times New Roman" w:hAnsi="Times New Roman" w:cs="Times New Roman"/>
          <w:bCs/>
          <w:iCs/>
          <w:sz w:val="24"/>
          <w:szCs w:val="24"/>
          <w:lang w:eastAsia="ru-RU"/>
        </w:rPr>
        <w:t>содержание образования</w:t>
      </w:r>
      <w:r w:rsidRPr="006E5890">
        <w:rPr>
          <w:rFonts w:ascii="Times New Roman" w:eastAsia="Times New Roman" w:hAnsi="Times New Roman" w:cs="Times New Roman"/>
          <w:sz w:val="24"/>
          <w:szCs w:val="24"/>
          <w:lang w:eastAsia="ru-RU"/>
        </w:rPr>
        <w:t>, которое обеспечивает решение важнейших целей современного начального образования.</w:t>
      </w:r>
    </w:p>
    <w:p w:rsidR="006E5890" w:rsidRPr="006E5890" w:rsidRDefault="006E5890" w:rsidP="006E5890">
      <w:pPr>
        <w:spacing w:after="0"/>
        <w:ind w:firstLine="284"/>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Реализация содержания стандартов нового поколения начальной школы  предусматривает использование имеющихся в школе учебно-методических комплектов. </w:t>
      </w:r>
    </w:p>
    <w:p w:rsidR="006E5890" w:rsidRPr="006E5890" w:rsidRDefault="006E5890" w:rsidP="006E5890">
      <w:pPr>
        <w:spacing w:after="0"/>
        <w:ind w:firstLine="284"/>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Учебный план 2 класса реализуется через образовательную систему «Школа России».</w:t>
      </w:r>
    </w:p>
    <w:p w:rsidR="006E5890" w:rsidRPr="006E5890" w:rsidRDefault="006E5890" w:rsidP="006E5890">
      <w:pPr>
        <w:spacing w:after="0"/>
        <w:ind w:firstLine="284"/>
        <w:jc w:val="both"/>
        <w:rPr>
          <w:rFonts w:ascii="Times New Roman" w:eastAsia="Times New Roman" w:hAnsi="Times New Roman" w:cs="Times New Roman"/>
          <w:b/>
          <w:sz w:val="24"/>
          <w:szCs w:val="24"/>
          <w:lang w:eastAsia="ru-RU"/>
        </w:rPr>
      </w:pPr>
      <w:r w:rsidRPr="006E5890">
        <w:rPr>
          <w:rFonts w:ascii="Times New Roman" w:eastAsia="Times New Roman" w:hAnsi="Times New Roman" w:cs="Times New Roman"/>
          <w:b/>
          <w:sz w:val="24"/>
          <w:szCs w:val="24"/>
          <w:lang w:eastAsia="ru-RU"/>
        </w:rPr>
        <w:lastRenderedPageBreak/>
        <w:t>Обязательная часть учебного плана 2 класса  представлена  следующими  предметными областями:</w:t>
      </w:r>
    </w:p>
    <w:p w:rsidR="006E5890" w:rsidRPr="006E5890" w:rsidRDefault="006E5890" w:rsidP="006E5890">
      <w:pPr>
        <w:suppressAutoHyphens/>
        <w:spacing w:after="0"/>
        <w:jc w:val="both"/>
        <w:rPr>
          <w:rFonts w:ascii="Times New Roman" w:eastAsia="Times New Roman" w:hAnsi="Times New Roman" w:cs="Times New Roman"/>
          <w:sz w:val="24"/>
          <w:szCs w:val="24"/>
          <w:lang w:eastAsia="ar-SA"/>
        </w:rPr>
      </w:pPr>
      <w:r w:rsidRPr="006E5890">
        <w:rPr>
          <w:rFonts w:ascii="Times New Roman" w:eastAsia="Times New Roman" w:hAnsi="Times New Roman" w:cs="Times New Roman"/>
          <w:b/>
          <w:sz w:val="24"/>
          <w:szCs w:val="24"/>
          <w:lang w:eastAsia="ar-SA"/>
        </w:rPr>
        <w:t>1. «Русский язык и литературное чтение».</w:t>
      </w:r>
    </w:p>
    <w:p w:rsidR="006E5890" w:rsidRPr="006E5890" w:rsidRDefault="006E5890" w:rsidP="006E5890">
      <w:pPr>
        <w:spacing w:after="0"/>
        <w:jc w:val="both"/>
        <w:rPr>
          <w:rFonts w:ascii="Times New Roman" w:eastAsia="HiddenHorzOCR"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Основные задачи реализации содержания предметной области -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w:t>
      </w:r>
      <w:r w:rsidRPr="006E5890">
        <w:rPr>
          <w:rFonts w:ascii="Times New Roman" w:eastAsia="Times New Roman" w:hAnsi="Times New Roman" w:cs="Times New Roman"/>
          <w:sz w:val="24"/>
          <w:szCs w:val="24"/>
          <w:lang w:eastAsia="ru-RU"/>
        </w:rPr>
        <w:softHyphen/>
        <w:t>тивных умений, нравственных и эстетических чувств, способ</w:t>
      </w:r>
      <w:r w:rsidRPr="006E5890">
        <w:rPr>
          <w:rFonts w:ascii="Times New Roman" w:eastAsia="Times New Roman" w:hAnsi="Times New Roman" w:cs="Times New Roman"/>
          <w:sz w:val="24"/>
          <w:szCs w:val="24"/>
          <w:lang w:eastAsia="ru-RU"/>
        </w:rPr>
        <w:softHyphen/>
        <w:t>ностей к творческой деятель</w:t>
      </w:r>
      <w:r w:rsidRPr="006E5890">
        <w:rPr>
          <w:rFonts w:ascii="Times New Roman" w:eastAsia="Times New Roman" w:hAnsi="Times New Roman" w:cs="Times New Roman"/>
          <w:sz w:val="24"/>
          <w:szCs w:val="24"/>
          <w:lang w:eastAsia="ru-RU"/>
        </w:rPr>
        <w:softHyphen/>
        <w:t>ности.</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Осуществление целей образовательной программы школы потребовало при составлении учебного плана увеличения количества часов на изучение учебного предмета «русский язык» в количестве 1 часа.</w:t>
      </w:r>
    </w:p>
    <w:p w:rsidR="006E5890" w:rsidRPr="006E5890" w:rsidRDefault="006E5890" w:rsidP="006E5890">
      <w:pPr>
        <w:snapToGrid w:val="0"/>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Область  представлена  учебными предметами «Русский язык» 4,5 часа,  «Литературное чтение» 4 часа, авторы В.Г. Горецкий, Л.Ф. Климанова, </w:t>
      </w:r>
      <w:r w:rsidRPr="006E5890">
        <w:rPr>
          <w:rFonts w:ascii="Times New Roman" w:eastAsia="SchoolBookC" w:hAnsi="Times New Roman" w:cs="Times New Roman"/>
          <w:sz w:val="24"/>
          <w:szCs w:val="24"/>
          <w:lang w:eastAsia="ru-RU"/>
        </w:rPr>
        <w:t>обеспечена УМК для 1-4 кл., «Школа России»</w:t>
      </w:r>
      <w:r w:rsidRPr="006E5890">
        <w:rPr>
          <w:rFonts w:ascii="Times New Roman" w:eastAsia="Times New Roman" w:hAnsi="Times New Roman" w:cs="Times New Roman"/>
          <w:sz w:val="24"/>
          <w:szCs w:val="24"/>
          <w:lang w:eastAsia="ru-RU"/>
        </w:rPr>
        <w:t xml:space="preserve">. </w:t>
      </w:r>
    </w:p>
    <w:p w:rsidR="006E5890" w:rsidRPr="006E5890" w:rsidRDefault="006E5890" w:rsidP="006E5890">
      <w:pPr>
        <w:snapToGrid w:val="0"/>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2. </w:t>
      </w:r>
      <w:r w:rsidRPr="006E5890">
        <w:rPr>
          <w:rFonts w:ascii="Times New Roman" w:eastAsia="Times New Roman" w:hAnsi="Times New Roman" w:cs="Times New Roman"/>
          <w:b/>
          <w:sz w:val="24"/>
          <w:szCs w:val="24"/>
          <w:lang w:eastAsia="ru-RU"/>
        </w:rPr>
        <w:t>«Родной язык и родная литература».</w:t>
      </w:r>
    </w:p>
    <w:p w:rsidR="006E5890" w:rsidRPr="006E5890" w:rsidRDefault="006E5890" w:rsidP="006E5890">
      <w:pPr>
        <w:snapToGrid w:val="0"/>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Основная цель реализации содержания предметной области  – упорядочение опыта речевой деятельности, развитие фонематического слуха, усвоение  сведений по языку, формирование и обогащение словарного запаса учащихся, ознакомление с коммуникативной функцией русского языка, приобщение к духовным и социально-этическим ценностям культуры русского народа. </w:t>
      </w:r>
    </w:p>
    <w:p w:rsidR="006E5890" w:rsidRPr="006E5890" w:rsidRDefault="006E5890" w:rsidP="006E5890">
      <w:pPr>
        <w:snapToGrid w:val="0"/>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Задачами учебного предмета являются:</w:t>
      </w:r>
    </w:p>
    <w:p w:rsidR="006E5890" w:rsidRPr="006E5890" w:rsidRDefault="006E5890" w:rsidP="006E5890">
      <w:pPr>
        <w:snapToGrid w:val="0"/>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совершенствование всех видов речевой деятельности: говорения, слушания, чтения и письма;</w:t>
      </w:r>
    </w:p>
    <w:p w:rsidR="006E5890" w:rsidRPr="006E5890" w:rsidRDefault="006E5890" w:rsidP="006E5890">
      <w:pPr>
        <w:snapToGrid w:val="0"/>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формирование познавательной деятельности учащихся средствами родного (русского) языка;</w:t>
      </w:r>
    </w:p>
    <w:p w:rsidR="006E5890" w:rsidRPr="006E5890" w:rsidRDefault="006E5890" w:rsidP="006E5890">
      <w:pPr>
        <w:snapToGrid w:val="0"/>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совершенствование психических функций ребенка в процессе усвоения языка как средства общения: восприятия, анализа, синтеза, сопоставления, сравнения и др.</w:t>
      </w:r>
    </w:p>
    <w:p w:rsidR="006E5890" w:rsidRPr="006E5890" w:rsidRDefault="006E5890" w:rsidP="006E5890">
      <w:pPr>
        <w:snapToGrid w:val="0"/>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b/>
          <w:sz w:val="24"/>
          <w:szCs w:val="24"/>
          <w:lang w:eastAsia="ru-RU"/>
        </w:rPr>
        <w:t>3. «Иностранный язык».</w:t>
      </w:r>
    </w:p>
    <w:p w:rsidR="006E5890" w:rsidRPr="006E5890" w:rsidRDefault="006E5890" w:rsidP="006E5890">
      <w:pPr>
        <w:shd w:val="clear" w:color="auto" w:fill="FFFFFF"/>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Область  представлена  учебным предметом «Английский язык» 2 часа. </w:t>
      </w:r>
    </w:p>
    <w:p w:rsidR="006E5890" w:rsidRPr="006E5890" w:rsidRDefault="006E5890" w:rsidP="006E5890">
      <w:pPr>
        <w:shd w:val="clear" w:color="auto" w:fill="FFFFFF"/>
        <w:spacing w:after="0"/>
        <w:jc w:val="both"/>
        <w:rPr>
          <w:rFonts w:ascii="Times New Roman" w:eastAsia="Times New Roman" w:hAnsi="Times New Roman" w:cs="Times New Roman"/>
          <w:color w:val="000000"/>
          <w:spacing w:val="-5"/>
          <w:sz w:val="24"/>
          <w:szCs w:val="24"/>
          <w:lang w:eastAsia="ru-RU"/>
        </w:rPr>
      </w:pPr>
      <w:r w:rsidRPr="006E5890">
        <w:rPr>
          <w:rFonts w:ascii="Times New Roman" w:eastAsia="Times New Roman" w:hAnsi="Times New Roman" w:cs="Times New Roman"/>
          <w:color w:val="000000"/>
          <w:spacing w:val="-5"/>
          <w:sz w:val="24"/>
          <w:szCs w:val="24"/>
          <w:lang w:eastAsia="ru-RU"/>
        </w:rPr>
        <w:t xml:space="preserve">Рабочая программа учебного курса  составлена  на основе примерной </w:t>
      </w:r>
      <w:r w:rsidRPr="006E5890">
        <w:rPr>
          <w:rFonts w:ascii="Times New Roman" w:eastAsia="Times New Roman" w:hAnsi="Times New Roman" w:cs="Times New Roman"/>
          <w:color w:val="000000"/>
          <w:spacing w:val="-6"/>
          <w:sz w:val="24"/>
          <w:szCs w:val="24"/>
          <w:lang w:eastAsia="ru-RU"/>
        </w:rPr>
        <w:t>программы по иностранным языкам, допущенной Министерством образования Россий</w:t>
      </w:r>
      <w:r w:rsidRPr="006E5890">
        <w:rPr>
          <w:rFonts w:ascii="Times New Roman" w:eastAsia="Times New Roman" w:hAnsi="Times New Roman" w:cs="Times New Roman"/>
          <w:color w:val="000000"/>
          <w:spacing w:val="-6"/>
          <w:sz w:val="24"/>
          <w:szCs w:val="24"/>
          <w:lang w:eastAsia="ru-RU"/>
        </w:rPr>
        <w:softHyphen/>
      </w:r>
      <w:r w:rsidRPr="006E5890">
        <w:rPr>
          <w:rFonts w:ascii="Times New Roman" w:eastAsia="Times New Roman" w:hAnsi="Times New Roman" w:cs="Times New Roman"/>
          <w:color w:val="000000"/>
          <w:spacing w:val="-5"/>
          <w:sz w:val="24"/>
          <w:szCs w:val="24"/>
          <w:lang w:eastAsia="ru-RU"/>
        </w:rPr>
        <w:t>ской Федерации  и учебника для 2 класса общеобразова</w:t>
      </w:r>
      <w:r w:rsidRPr="006E5890">
        <w:rPr>
          <w:rFonts w:ascii="Times New Roman" w:eastAsia="Times New Roman" w:hAnsi="Times New Roman" w:cs="Times New Roman"/>
          <w:color w:val="000000"/>
          <w:spacing w:val="-5"/>
          <w:sz w:val="24"/>
          <w:szCs w:val="24"/>
          <w:lang w:eastAsia="ru-RU"/>
        </w:rPr>
        <w:softHyphen/>
      </w:r>
      <w:r w:rsidRPr="006E5890">
        <w:rPr>
          <w:rFonts w:ascii="Times New Roman" w:eastAsia="Times New Roman" w:hAnsi="Times New Roman" w:cs="Times New Roman"/>
          <w:color w:val="000000"/>
          <w:spacing w:val="-6"/>
          <w:sz w:val="24"/>
          <w:szCs w:val="24"/>
          <w:lang w:eastAsia="ru-RU"/>
        </w:rPr>
        <w:t>тельных учреждений в 2х частях «Английский язык», авторы Афанасьева О.В., Михеева И.В</w:t>
      </w:r>
      <w:r w:rsidRPr="006E5890">
        <w:rPr>
          <w:rFonts w:ascii="Times New Roman" w:eastAsia="Times New Roman" w:hAnsi="Times New Roman" w:cs="Times New Roman"/>
          <w:color w:val="000000"/>
          <w:spacing w:val="-5"/>
          <w:sz w:val="24"/>
          <w:szCs w:val="24"/>
          <w:lang w:eastAsia="ru-RU"/>
        </w:rPr>
        <w:t xml:space="preserve">. </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b/>
          <w:sz w:val="24"/>
          <w:szCs w:val="24"/>
          <w:lang w:eastAsia="ru-RU"/>
        </w:rPr>
        <w:t>4. «</w:t>
      </w:r>
      <w:r w:rsidRPr="006E5890">
        <w:rPr>
          <w:rFonts w:ascii="Times New Roman" w:eastAsia="Times New Roman" w:hAnsi="Times New Roman" w:cs="Times New Roman"/>
          <w:b/>
          <w:bCs/>
          <w:sz w:val="24"/>
          <w:szCs w:val="24"/>
          <w:lang w:eastAsia="ru-RU"/>
        </w:rPr>
        <w:t>Математика и информатика».</w:t>
      </w:r>
    </w:p>
    <w:p w:rsidR="006E5890" w:rsidRPr="006E5890" w:rsidRDefault="006E5890" w:rsidP="006E5890">
      <w:pPr>
        <w:autoSpaceDE w:val="0"/>
        <w:autoSpaceDN w:val="0"/>
        <w:adjustRightInd w:val="0"/>
        <w:spacing w:after="0"/>
        <w:ind w:firstLine="284"/>
        <w:jc w:val="both"/>
        <w:rPr>
          <w:rFonts w:ascii="Times New Roman" w:eastAsia="Times New Roman" w:hAnsi="Times New Roman" w:cs="Times New Roman"/>
          <w:color w:val="231F20"/>
          <w:sz w:val="24"/>
          <w:szCs w:val="24"/>
          <w:lang w:eastAsia="ru-RU"/>
        </w:rPr>
      </w:pPr>
      <w:r w:rsidRPr="006E5890">
        <w:rPr>
          <w:rFonts w:ascii="Times New Roman" w:eastAsia="Times New Roman" w:hAnsi="Times New Roman" w:cs="Times New Roman"/>
          <w:sz w:val="24"/>
          <w:szCs w:val="24"/>
          <w:lang w:eastAsia="ru-RU"/>
        </w:rPr>
        <w:t xml:space="preserve">  Основные задачи –</w:t>
      </w:r>
      <w:r w:rsidRPr="006E5890">
        <w:rPr>
          <w:rFonts w:ascii="Times New Roman" w:eastAsia="Times New Roman" w:hAnsi="Times New Roman" w:cs="Times New Roman"/>
          <w:color w:val="231F20"/>
          <w:sz w:val="24"/>
          <w:szCs w:val="24"/>
          <w:lang w:eastAsia="ru-RU"/>
        </w:rPr>
        <w:t xml:space="preserve"> обеспечить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6E5890" w:rsidRPr="006E5890" w:rsidRDefault="006E5890" w:rsidP="006E5890">
      <w:pPr>
        <w:snapToGrid w:val="0"/>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Область представлена  учебным предметом «Математика»  4 часа, авторы </w:t>
      </w:r>
      <w:r w:rsidRPr="006E5890">
        <w:rPr>
          <w:rFonts w:ascii="Times New Roman" w:eastAsia="Times New Roman" w:hAnsi="Times New Roman" w:cs="Times New Roman"/>
          <w:spacing w:val="-1"/>
          <w:sz w:val="24"/>
          <w:szCs w:val="24"/>
          <w:lang w:eastAsia="ru-RU"/>
        </w:rPr>
        <w:t>М.И. Моро., С.И. Волкова</w:t>
      </w:r>
      <w:r w:rsidRPr="006E5890">
        <w:rPr>
          <w:rFonts w:ascii="Times New Roman" w:eastAsia="Times New Roman" w:hAnsi="Times New Roman" w:cs="Times New Roman"/>
          <w:color w:val="231F20"/>
          <w:sz w:val="24"/>
          <w:szCs w:val="24"/>
          <w:lang w:eastAsia="ru-RU"/>
        </w:rPr>
        <w:t xml:space="preserve"> и др.,</w:t>
      </w:r>
      <w:r w:rsidRPr="006E5890">
        <w:rPr>
          <w:rFonts w:ascii="Times New Roman" w:eastAsia="SchoolBookC" w:hAnsi="Times New Roman" w:cs="Times New Roman"/>
          <w:sz w:val="24"/>
          <w:szCs w:val="24"/>
          <w:lang w:eastAsia="ru-RU"/>
        </w:rPr>
        <w:t xml:space="preserve"> обеспечена УМК для 1-4 кл., «Школа России»</w:t>
      </w:r>
      <w:r w:rsidRPr="006E5890">
        <w:rPr>
          <w:rFonts w:ascii="Times New Roman" w:eastAsia="Times New Roman" w:hAnsi="Times New Roman" w:cs="Times New Roman"/>
          <w:sz w:val="24"/>
          <w:szCs w:val="24"/>
          <w:lang w:eastAsia="ru-RU"/>
        </w:rPr>
        <w:t xml:space="preserve">. </w:t>
      </w:r>
    </w:p>
    <w:p w:rsidR="006E5890" w:rsidRPr="006E5890" w:rsidRDefault="006E5890" w:rsidP="006E5890">
      <w:pPr>
        <w:snapToGrid w:val="0"/>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b/>
          <w:sz w:val="24"/>
          <w:szCs w:val="24"/>
          <w:lang w:eastAsia="ru-RU"/>
        </w:rPr>
        <w:t>5. «</w:t>
      </w:r>
      <w:r w:rsidRPr="006E5890">
        <w:rPr>
          <w:rFonts w:ascii="Times New Roman" w:eastAsia="Times New Roman" w:hAnsi="Times New Roman" w:cs="Times New Roman"/>
          <w:b/>
          <w:bCs/>
          <w:sz w:val="24"/>
          <w:szCs w:val="24"/>
          <w:lang w:eastAsia="ru-RU"/>
        </w:rPr>
        <w:t xml:space="preserve">Обществознание и естествознание». </w:t>
      </w:r>
    </w:p>
    <w:p w:rsidR="006E5890" w:rsidRPr="006E5890" w:rsidRDefault="006E5890" w:rsidP="006E5890">
      <w:pPr>
        <w:spacing w:after="0"/>
        <w:jc w:val="both"/>
        <w:rPr>
          <w:rFonts w:ascii="Times New Roman" w:eastAsia="Times New Roman" w:hAnsi="Times New Roman" w:cs="Times New Roman"/>
          <w:color w:val="000000"/>
          <w:sz w:val="24"/>
          <w:szCs w:val="24"/>
          <w:lang w:eastAsia="ru-RU"/>
        </w:rPr>
      </w:pPr>
      <w:r w:rsidRPr="006E5890">
        <w:rPr>
          <w:rFonts w:ascii="Times New Roman" w:eastAsia="Times New Roman" w:hAnsi="Times New Roman" w:cs="Times New Roman"/>
          <w:sz w:val="24"/>
          <w:szCs w:val="24"/>
          <w:lang w:eastAsia="ru-RU"/>
        </w:rPr>
        <w:t xml:space="preserve">Основные задачи - приучает детей к целостному интегральному рациональному (умопостигаемому) постижению окружающего мира, готовит их к освоению основ знаний в основной школе, осмысление личного опыта и приучение детей к рациональному постижению мира. </w:t>
      </w:r>
    </w:p>
    <w:p w:rsidR="006E5890" w:rsidRPr="006E5890" w:rsidRDefault="006E5890" w:rsidP="006E5890">
      <w:pPr>
        <w:spacing w:after="0"/>
        <w:jc w:val="both"/>
        <w:rPr>
          <w:rFonts w:ascii="Times New Roman" w:eastAsia="Times New Roman" w:hAnsi="Times New Roman" w:cs="Times New Roman"/>
          <w:color w:val="000000"/>
          <w:sz w:val="24"/>
          <w:szCs w:val="24"/>
          <w:lang w:eastAsia="ru-RU"/>
        </w:rPr>
      </w:pPr>
      <w:r w:rsidRPr="006E5890">
        <w:rPr>
          <w:rFonts w:ascii="Times New Roman" w:eastAsia="Times New Roman" w:hAnsi="Times New Roman" w:cs="Times New Roman"/>
          <w:sz w:val="24"/>
          <w:szCs w:val="24"/>
          <w:lang w:eastAsia="ru-RU"/>
        </w:rPr>
        <w:t xml:space="preserve">       Область представлена  учебным предметом «Окружающий мир» - 2 часа., автор </w:t>
      </w:r>
      <w:r w:rsidRPr="006E5890">
        <w:rPr>
          <w:rFonts w:ascii="Times New Roman" w:eastAsia="Times New Roman" w:hAnsi="Times New Roman" w:cs="Times New Roman"/>
          <w:color w:val="000000"/>
          <w:sz w:val="24"/>
          <w:szCs w:val="24"/>
          <w:lang w:eastAsia="ru-RU"/>
        </w:rPr>
        <w:t xml:space="preserve">А.А. Плешаков и обеспечена учебниками «Окружающий мир». </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5. «</w:t>
      </w:r>
      <w:r w:rsidRPr="006E5890">
        <w:rPr>
          <w:rFonts w:ascii="Times New Roman" w:eastAsia="Times New Roman" w:hAnsi="Times New Roman" w:cs="Times New Roman"/>
          <w:b/>
          <w:bCs/>
          <w:sz w:val="24"/>
          <w:szCs w:val="24"/>
          <w:lang w:eastAsia="ru-RU"/>
        </w:rPr>
        <w:t>Искусство».</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Основные задачи - развитие способностей к художественно-образному, эмоционально-ценностному восприятию произ</w:t>
      </w:r>
      <w:r w:rsidRPr="006E5890">
        <w:rPr>
          <w:rFonts w:ascii="Times New Roman" w:eastAsia="Times New Roman" w:hAnsi="Times New Roman" w:cs="Times New Roman"/>
          <w:sz w:val="24"/>
          <w:szCs w:val="24"/>
          <w:lang w:eastAsia="ru-RU"/>
        </w:rPr>
        <w:softHyphen/>
        <w:t>ведений изобразительного и музыкального искусства, выражению в творческих работах своего отношения к окружаю</w:t>
      </w:r>
      <w:r w:rsidRPr="006E5890">
        <w:rPr>
          <w:rFonts w:ascii="Times New Roman" w:eastAsia="Times New Roman" w:hAnsi="Times New Roman" w:cs="Times New Roman"/>
          <w:sz w:val="24"/>
          <w:szCs w:val="24"/>
          <w:lang w:eastAsia="ru-RU"/>
        </w:rPr>
        <w:softHyphen/>
        <w:t>щему миру.</w:t>
      </w:r>
    </w:p>
    <w:p w:rsidR="006E5890" w:rsidRPr="006E5890" w:rsidRDefault="006E5890" w:rsidP="006E5890">
      <w:pPr>
        <w:spacing w:after="0"/>
        <w:jc w:val="both"/>
        <w:rPr>
          <w:rFonts w:ascii="Times New Roman" w:eastAsia="Times New Roman" w:hAnsi="Times New Roman" w:cs="Times New Roman"/>
          <w:sz w:val="24"/>
          <w:szCs w:val="24"/>
          <w:shd w:val="clear" w:color="auto" w:fill="FFFFFF"/>
          <w:lang w:eastAsia="ru-RU"/>
        </w:rPr>
      </w:pPr>
      <w:r w:rsidRPr="006E5890">
        <w:rPr>
          <w:rFonts w:ascii="Times New Roman" w:eastAsia="Times New Roman" w:hAnsi="Times New Roman" w:cs="Times New Roman"/>
          <w:sz w:val="24"/>
          <w:szCs w:val="24"/>
          <w:lang w:eastAsia="ru-RU"/>
        </w:rPr>
        <w:lastRenderedPageBreak/>
        <w:t>Область  представлена  учебными предметами: «Изобразительное искусство» и «Музыка» по 1 часу в неделю, по изобразительному искусству  авторская программа Б. М. Неменского</w:t>
      </w:r>
      <w:r w:rsidRPr="006E5890">
        <w:rPr>
          <w:rFonts w:ascii="Times New Roman" w:eastAsia="Times New Roman" w:hAnsi="Times New Roman" w:cs="Times New Roman"/>
          <w:color w:val="000000"/>
          <w:sz w:val="24"/>
          <w:szCs w:val="24"/>
          <w:lang w:eastAsia="ru-RU"/>
        </w:rPr>
        <w:t xml:space="preserve">, В. Г. Гурова, Л. А. Неменской; </w:t>
      </w:r>
      <w:r w:rsidRPr="006E5890">
        <w:rPr>
          <w:rFonts w:ascii="Times New Roman" w:eastAsia="Times New Roman" w:hAnsi="Times New Roman" w:cs="Times New Roman"/>
          <w:sz w:val="24"/>
          <w:szCs w:val="24"/>
          <w:shd w:val="clear" w:color="auto" w:fill="FFFFFF"/>
          <w:lang w:eastAsia="ru-RU"/>
        </w:rPr>
        <w:t>по музыке  на основе педагогической концепции Е.Д.Критской.</w:t>
      </w:r>
    </w:p>
    <w:p w:rsidR="006E5890" w:rsidRPr="006E5890" w:rsidRDefault="006E5890" w:rsidP="006E5890">
      <w:pPr>
        <w:spacing w:after="0"/>
        <w:jc w:val="both"/>
        <w:rPr>
          <w:rFonts w:ascii="Times New Roman" w:eastAsia="Times New Roman" w:hAnsi="Times New Roman" w:cs="Times New Roman"/>
          <w:b/>
          <w:bCs/>
          <w:sz w:val="24"/>
          <w:szCs w:val="24"/>
          <w:lang w:eastAsia="ru-RU"/>
        </w:rPr>
      </w:pPr>
      <w:r w:rsidRPr="006E5890">
        <w:rPr>
          <w:rFonts w:ascii="Times New Roman" w:eastAsia="Times New Roman" w:hAnsi="Times New Roman" w:cs="Times New Roman"/>
          <w:b/>
          <w:sz w:val="24"/>
          <w:szCs w:val="24"/>
          <w:lang w:eastAsia="ru-RU"/>
        </w:rPr>
        <w:t>6. «</w:t>
      </w:r>
      <w:r w:rsidRPr="006E5890">
        <w:rPr>
          <w:rFonts w:ascii="Times New Roman" w:eastAsia="Times New Roman" w:hAnsi="Times New Roman" w:cs="Times New Roman"/>
          <w:b/>
          <w:bCs/>
          <w:sz w:val="24"/>
          <w:szCs w:val="24"/>
          <w:lang w:eastAsia="ru-RU"/>
        </w:rPr>
        <w:t>Технология».</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Основные задачи - формирование опыта как основы обучения и познания, осуществление поисково-аналити</w:t>
      </w:r>
      <w:r w:rsidRPr="006E5890">
        <w:rPr>
          <w:rFonts w:ascii="Times New Roman" w:eastAsia="Times New Roman" w:hAnsi="Times New Roman" w:cs="Times New Roman"/>
          <w:sz w:val="24"/>
          <w:szCs w:val="24"/>
          <w:lang w:eastAsia="ru-RU"/>
        </w:rPr>
        <w:softHyphen/>
        <w:t>ческой деятельности для практи</w:t>
      </w:r>
      <w:r w:rsidRPr="006E5890">
        <w:rPr>
          <w:rFonts w:ascii="Times New Roman" w:eastAsia="Times New Roman" w:hAnsi="Times New Roman" w:cs="Times New Roman"/>
          <w:sz w:val="24"/>
          <w:szCs w:val="24"/>
          <w:lang w:eastAsia="ru-RU"/>
        </w:rPr>
        <w:softHyphen/>
        <w:t>ческого решения прикладных задач с использованием знаний, полученных при изучении других учебных предметов, формирование перво</w:t>
      </w:r>
      <w:r w:rsidRPr="006E5890">
        <w:rPr>
          <w:rFonts w:ascii="Times New Roman" w:eastAsia="Times New Roman" w:hAnsi="Times New Roman" w:cs="Times New Roman"/>
          <w:sz w:val="24"/>
          <w:szCs w:val="24"/>
          <w:lang w:eastAsia="ru-RU"/>
        </w:rPr>
        <w:softHyphen/>
        <w:t>на</w:t>
      </w:r>
      <w:r w:rsidRPr="006E5890">
        <w:rPr>
          <w:rFonts w:ascii="Times New Roman" w:eastAsia="Times New Roman" w:hAnsi="Times New Roman" w:cs="Times New Roman"/>
          <w:sz w:val="24"/>
          <w:szCs w:val="24"/>
          <w:lang w:eastAsia="ru-RU"/>
        </w:rPr>
        <w:softHyphen/>
      </w:r>
      <w:r w:rsidRPr="006E5890">
        <w:rPr>
          <w:rFonts w:ascii="Times New Roman" w:eastAsia="Times New Roman" w:hAnsi="Times New Roman" w:cs="Times New Roman"/>
          <w:sz w:val="24"/>
          <w:szCs w:val="24"/>
          <w:lang w:eastAsia="ru-RU"/>
        </w:rPr>
        <w:softHyphen/>
        <w:t>чального опыта практической преобразовательной деятельности</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Область  представлена  учебным предметом «Технология» - 1 час, автор Лутцева Е.А.  </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b/>
          <w:bCs/>
          <w:sz w:val="24"/>
          <w:szCs w:val="24"/>
          <w:lang w:eastAsia="ru-RU"/>
        </w:rPr>
        <w:t>7. «Физическая культура».</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Основные задачи - укрепление здоровья, содей</w:t>
      </w:r>
      <w:r w:rsidRPr="006E5890">
        <w:rPr>
          <w:rFonts w:ascii="Times New Roman" w:eastAsia="Times New Roman" w:hAnsi="Times New Roman" w:cs="Times New Roman"/>
          <w:sz w:val="24"/>
          <w:szCs w:val="24"/>
          <w:lang w:eastAsia="ru-RU"/>
        </w:rPr>
        <w:softHyphen/>
        <w:t>ствие гармоничному физичес</w:t>
      </w:r>
      <w:r w:rsidRPr="006E5890">
        <w:rPr>
          <w:rFonts w:ascii="Times New Roman" w:eastAsia="Times New Roman" w:hAnsi="Times New Roman" w:cs="Times New Roman"/>
          <w:sz w:val="24"/>
          <w:szCs w:val="24"/>
          <w:lang w:eastAsia="ru-RU"/>
        </w:rPr>
        <w:softHyphen/>
        <w:t>кому, нрав</w:t>
      </w:r>
      <w:r w:rsidRPr="006E5890">
        <w:rPr>
          <w:rFonts w:ascii="Times New Roman" w:eastAsia="Times New Roman" w:hAnsi="Times New Roman" w:cs="Times New Roman"/>
          <w:sz w:val="24"/>
          <w:szCs w:val="24"/>
          <w:lang w:eastAsia="ru-RU"/>
        </w:rPr>
        <w:softHyphen/>
        <w:t>ственному и социальному разви</w:t>
      </w:r>
      <w:r w:rsidRPr="006E5890">
        <w:rPr>
          <w:rFonts w:ascii="Times New Roman" w:eastAsia="Times New Roman" w:hAnsi="Times New Roman" w:cs="Times New Roman"/>
          <w:sz w:val="24"/>
          <w:szCs w:val="24"/>
          <w:lang w:eastAsia="ru-RU"/>
        </w:rPr>
        <w:softHyphen/>
        <w:t>тию, успеш</w:t>
      </w:r>
      <w:r w:rsidRPr="006E5890">
        <w:rPr>
          <w:rFonts w:ascii="Times New Roman" w:eastAsia="Times New Roman" w:hAnsi="Times New Roman" w:cs="Times New Roman"/>
          <w:sz w:val="24"/>
          <w:szCs w:val="24"/>
          <w:lang w:eastAsia="ru-RU"/>
        </w:rPr>
        <w:softHyphen/>
        <w:t>ному обучению, формирование первоначальных умений само</w:t>
      </w:r>
      <w:r w:rsidRPr="006E5890">
        <w:rPr>
          <w:rFonts w:ascii="Times New Roman" w:eastAsia="Times New Roman" w:hAnsi="Times New Roman" w:cs="Times New Roman"/>
          <w:sz w:val="24"/>
          <w:szCs w:val="24"/>
          <w:lang w:eastAsia="ru-RU"/>
        </w:rPr>
        <w:softHyphen/>
        <w:t>регуляции средствами физичес</w:t>
      </w:r>
      <w:r w:rsidRPr="006E5890">
        <w:rPr>
          <w:rFonts w:ascii="Times New Roman" w:eastAsia="Times New Roman" w:hAnsi="Times New Roman" w:cs="Times New Roman"/>
          <w:sz w:val="24"/>
          <w:szCs w:val="24"/>
          <w:lang w:eastAsia="ru-RU"/>
        </w:rPr>
        <w:softHyphen/>
        <w:t>кой культуры. Формирование установки на сохранение и укрепление здоровья, навыков здорового и безопасного образа жизни.</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Область  представлена  учебным предметом «Физическая культура» -  3 часа, автор Лях В.И.</w:t>
      </w:r>
    </w:p>
    <w:p w:rsidR="006E5890" w:rsidRPr="006E5890" w:rsidRDefault="006E5890" w:rsidP="006E5890">
      <w:pPr>
        <w:spacing w:after="0"/>
        <w:ind w:firstLine="284"/>
        <w:rPr>
          <w:rFonts w:ascii="Times New Roman" w:eastAsia="Calibri" w:hAnsi="Times New Roman" w:cs="Times New Roman"/>
          <w:b/>
          <w:sz w:val="24"/>
          <w:szCs w:val="24"/>
        </w:rPr>
      </w:pPr>
      <w:r w:rsidRPr="006E5890">
        <w:rPr>
          <w:rFonts w:ascii="Times New Roman" w:eastAsia="Calibri" w:hAnsi="Times New Roman" w:cs="Times New Roman"/>
          <w:b/>
          <w:sz w:val="24"/>
          <w:szCs w:val="24"/>
        </w:rPr>
        <w:t>Количество часов в части, формируемой участниками образовательных отношений, отсутствует.</w:t>
      </w:r>
    </w:p>
    <w:p w:rsidR="006E5890" w:rsidRPr="006E5890" w:rsidRDefault="006E5890" w:rsidP="006E5890">
      <w:pPr>
        <w:spacing w:after="0"/>
        <w:ind w:firstLine="284"/>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Учебные предметы ведет учитель начальных классов и учителя-предметники, прошедшие курсы по ФГОС. </w:t>
      </w:r>
    </w:p>
    <w:p w:rsidR="006E5890" w:rsidRPr="006E5890" w:rsidRDefault="006E5890" w:rsidP="006E5890">
      <w:pPr>
        <w:spacing w:after="0"/>
        <w:ind w:firstLine="284"/>
        <w:jc w:val="both"/>
        <w:rPr>
          <w:rFonts w:ascii="Times New Roman" w:eastAsia="Times New Roman" w:hAnsi="Times New Roman" w:cs="Times New Roman"/>
          <w:color w:val="FF0000"/>
          <w:sz w:val="24"/>
          <w:szCs w:val="24"/>
          <w:lang w:eastAsia="ru-RU"/>
        </w:rPr>
      </w:pPr>
      <w:r w:rsidRPr="006E5890">
        <w:rPr>
          <w:rFonts w:ascii="Times New Roman" w:eastAsia="Times New Roman" w:hAnsi="Times New Roman" w:cs="Times New Roman"/>
          <w:b/>
          <w:sz w:val="24"/>
          <w:szCs w:val="24"/>
          <w:lang w:eastAsia="ru-RU"/>
        </w:rPr>
        <w:t>3 класс</w:t>
      </w:r>
    </w:p>
    <w:p w:rsidR="006E5890" w:rsidRPr="006E5890" w:rsidRDefault="006E5890" w:rsidP="006E5890">
      <w:pPr>
        <w:tabs>
          <w:tab w:val="num" w:pos="360"/>
        </w:tabs>
        <w:spacing w:after="0"/>
        <w:jc w:val="both"/>
        <w:rPr>
          <w:rFonts w:ascii="Times New Roman" w:eastAsia="Calibri" w:hAnsi="Times New Roman" w:cs="Times New Roman"/>
          <w:sz w:val="24"/>
          <w:szCs w:val="24"/>
        </w:rPr>
      </w:pPr>
      <w:r w:rsidRPr="006E5890">
        <w:rPr>
          <w:rFonts w:ascii="Times New Roman" w:eastAsia="Calibri" w:hAnsi="Times New Roman" w:cs="Times New Roman"/>
          <w:sz w:val="24"/>
          <w:szCs w:val="24"/>
        </w:rPr>
        <w:t xml:space="preserve">     Учебный план 3 класса состоит из двух частей — </w:t>
      </w:r>
      <w:r w:rsidRPr="006E5890">
        <w:rPr>
          <w:rFonts w:ascii="Times New Roman" w:eastAsia="Calibri" w:hAnsi="Times New Roman" w:cs="Times New Roman"/>
          <w:b/>
          <w:sz w:val="24"/>
          <w:szCs w:val="24"/>
        </w:rPr>
        <w:t xml:space="preserve">обязательной части и части, формируемой участниками образовательных отношений. </w:t>
      </w:r>
    </w:p>
    <w:p w:rsidR="006E5890" w:rsidRPr="006E5890" w:rsidRDefault="006E5890" w:rsidP="006E5890">
      <w:pPr>
        <w:tabs>
          <w:tab w:val="num" w:pos="360"/>
        </w:tabs>
        <w:spacing w:after="0"/>
        <w:jc w:val="both"/>
        <w:rPr>
          <w:rFonts w:ascii="Times New Roman" w:eastAsia="Calibri" w:hAnsi="Times New Roman" w:cs="Times New Roman"/>
          <w:sz w:val="24"/>
          <w:szCs w:val="24"/>
        </w:rPr>
      </w:pPr>
      <w:r w:rsidRPr="006E5890">
        <w:rPr>
          <w:rFonts w:ascii="Times New Roman" w:eastAsia="Calibri" w:hAnsi="Times New Roman" w:cs="Times New Roman"/>
          <w:sz w:val="24"/>
          <w:szCs w:val="24"/>
        </w:rPr>
        <w:t xml:space="preserve">    Продолжительность учебного года составляет в 3 классе 34 недели. </w:t>
      </w:r>
    </w:p>
    <w:p w:rsidR="006E5890" w:rsidRPr="006E5890" w:rsidRDefault="006E5890" w:rsidP="006E5890">
      <w:pPr>
        <w:tabs>
          <w:tab w:val="num" w:pos="360"/>
        </w:tabs>
        <w:spacing w:after="0"/>
        <w:jc w:val="both"/>
        <w:rPr>
          <w:rFonts w:ascii="Times New Roman" w:eastAsia="Calibri" w:hAnsi="Times New Roman" w:cs="Times New Roman"/>
          <w:sz w:val="24"/>
          <w:szCs w:val="24"/>
        </w:rPr>
      </w:pPr>
      <w:r w:rsidRPr="006E5890">
        <w:rPr>
          <w:rFonts w:ascii="Times New Roman" w:eastAsia="Calibri" w:hAnsi="Times New Roman" w:cs="Times New Roman"/>
          <w:sz w:val="24"/>
          <w:szCs w:val="24"/>
        </w:rPr>
        <w:t xml:space="preserve">    Продолжительность уроков 45 минут. </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Обязательная частьучебного плана определяет состав обязательных учебных предметов и отражает </w:t>
      </w:r>
      <w:r w:rsidRPr="006E5890">
        <w:rPr>
          <w:rFonts w:ascii="Times New Roman" w:eastAsia="Times New Roman" w:hAnsi="Times New Roman" w:cs="Times New Roman"/>
          <w:bCs/>
          <w:iCs/>
          <w:sz w:val="24"/>
          <w:szCs w:val="24"/>
          <w:lang w:eastAsia="ru-RU"/>
        </w:rPr>
        <w:t>содержание образования</w:t>
      </w:r>
      <w:r w:rsidRPr="006E5890">
        <w:rPr>
          <w:rFonts w:ascii="Times New Roman" w:eastAsia="Times New Roman" w:hAnsi="Times New Roman" w:cs="Times New Roman"/>
          <w:sz w:val="24"/>
          <w:szCs w:val="24"/>
          <w:lang w:eastAsia="ru-RU"/>
        </w:rPr>
        <w:t>, которое обеспечивает решение важнейших целей современного начального образования.</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Реализация содержания стандартов нового поколения начальной школы предусматривает использование имеющихся в школе учебно-методических комплектов. </w:t>
      </w:r>
    </w:p>
    <w:p w:rsidR="006E5890" w:rsidRPr="006E5890" w:rsidRDefault="006E5890" w:rsidP="006E5890">
      <w:pPr>
        <w:widowControl w:val="0"/>
        <w:suppressAutoHyphens/>
        <w:spacing w:after="0"/>
        <w:jc w:val="both"/>
        <w:rPr>
          <w:rFonts w:ascii="Times New Roman" w:eastAsia="Lucida Sans Unicode" w:hAnsi="Times New Roman" w:cs="Arial CYR"/>
          <w:kern w:val="1"/>
          <w:sz w:val="24"/>
          <w:szCs w:val="24"/>
          <w:lang w:eastAsia="ar-SA"/>
        </w:rPr>
      </w:pPr>
      <w:r w:rsidRPr="006E5890">
        <w:rPr>
          <w:rFonts w:ascii="Times New Roman" w:eastAsia="Lucida Sans Unicode" w:hAnsi="Times New Roman" w:cs="Arial CYR"/>
          <w:kern w:val="1"/>
          <w:sz w:val="24"/>
          <w:szCs w:val="24"/>
          <w:lang w:eastAsia="ar-SA"/>
        </w:rPr>
        <w:t>Учебный план 3 класса реализуется через образовательную систему «Школа России».</w:t>
      </w:r>
    </w:p>
    <w:p w:rsidR="006E5890" w:rsidRPr="006E5890" w:rsidRDefault="006E5890" w:rsidP="006E5890">
      <w:pPr>
        <w:spacing w:after="0"/>
        <w:ind w:firstLine="284"/>
        <w:jc w:val="both"/>
        <w:rPr>
          <w:rFonts w:ascii="Times New Roman" w:eastAsia="Times New Roman" w:hAnsi="Times New Roman" w:cs="Times New Roman"/>
          <w:b/>
          <w:sz w:val="24"/>
          <w:szCs w:val="24"/>
          <w:lang w:eastAsia="ru-RU"/>
        </w:rPr>
      </w:pPr>
      <w:r w:rsidRPr="006E5890">
        <w:rPr>
          <w:rFonts w:ascii="Times New Roman" w:eastAsia="Times New Roman" w:hAnsi="Times New Roman" w:cs="Times New Roman"/>
          <w:b/>
          <w:sz w:val="24"/>
          <w:szCs w:val="24"/>
          <w:lang w:eastAsia="ru-RU"/>
        </w:rPr>
        <w:t>Обязательная часть учебного плана 3 класса  представлена  следующими  предметными областями:</w:t>
      </w:r>
    </w:p>
    <w:p w:rsidR="006E5890" w:rsidRPr="006E5890" w:rsidRDefault="006E5890" w:rsidP="006E5890">
      <w:pPr>
        <w:suppressAutoHyphens/>
        <w:spacing w:after="0"/>
        <w:jc w:val="both"/>
        <w:rPr>
          <w:rFonts w:ascii="Times New Roman" w:eastAsia="Times New Roman" w:hAnsi="Times New Roman" w:cs="Times New Roman"/>
          <w:sz w:val="24"/>
          <w:szCs w:val="24"/>
          <w:lang w:eastAsia="ar-SA"/>
        </w:rPr>
      </w:pPr>
      <w:r w:rsidRPr="006E5890">
        <w:rPr>
          <w:rFonts w:ascii="Times New Roman" w:eastAsia="Times New Roman" w:hAnsi="Times New Roman" w:cs="Times New Roman"/>
          <w:b/>
          <w:sz w:val="24"/>
          <w:szCs w:val="24"/>
          <w:lang w:eastAsia="ar-SA"/>
        </w:rPr>
        <w:t>1. «Русский язык и литературное чтение».</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Основные задачи реализации содержания предметной области -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w:t>
      </w:r>
      <w:r w:rsidRPr="006E5890">
        <w:rPr>
          <w:rFonts w:ascii="Times New Roman" w:eastAsia="Times New Roman" w:hAnsi="Times New Roman" w:cs="Times New Roman"/>
          <w:sz w:val="24"/>
          <w:szCs w:val="24"/>
          <w:lang w:eastAsia="ru-RU"/>
        </w:rPr>
        <w:softHyphen/>
        <w:t>тивных умений, нравственных и эстетических чувств, способ</w:t>
      </w:r>
      <w:r w:rsidRPr="006E5890">
        <w:rPr>
          <w:rFonts w:ascii="Times New Roman" w:eastAsia="Times New Roman" w:hAnsi="Times New Roman" w:cs="Times New Roman"/>
          <w:sz w:val="24"/>
          <w:szCs w:val="24"/>
          <w:lang w:eastAsia="ru-RU"/>
        </w:rPr>
        <w:softHyphen/>
        <w:t>ностей к творческой деятель</w:t>
      </w:r>
      <w:r w:rsidRPr="006E5890">
        <w:rPr>
          <w:rFonts w:ascii="Times New Roman" w:eastAsia="Times New Roman" w:hAnsi="Times New Roman" w:cs="Times New Roman"/>
          <w:sz w:val="24"/>
          <w:szCs w:val="24"/>
          <w:lang w:eastAsia="ru-RU"/>
        </w:rPr>
        <w:softHyphen/>
        <w:t>ности.</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Осуществление целей образовательной программы школы потребовало при составлении учебного плана увеличения количества часов на изучение учебного предмета «русский язык» в количестве 1 часа.</w:t>
      </w:r>
    </w:p>
    <w:p w:rsidR="006E5890" w:rsidRPr="006E5890" w:rsidRDefault="006E5890" w:rsidP="006E5890">
      <w:pPr>
        <w:snapToGrid w:val="0"/>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Область  представлена  учебными предметами «Русский язык» 5 часов,  «Литературное чтение» 4 часа, авторы В.Г. Горецкий, Л.Ф. Климанова, </w:t>
      </w:r>
      <w:r w:rsidRPr="006E5890">
        <w:rPr>
          <w:rFonts w:ascii="Times New Roman" w:eastAsia="SchoolBookC" w:hAnsi="Times New Roman" w:cs="Times New Roman"/>
          <w:sz w:val="24"/>
          <w:szCs w:val="24"/>
          <w:lang w:eastAsia="ru-RU"/>
        </w:rPr>
        <w:t>обеспечена УМК для 1-4 кл., «Школа России»</w:t>
      </w:r>
      <w:r w:rsidRPr="006E5890">
        <w:rPr>
          <w:rFonts w:ascii="Times New Roman" w:eastAsia="Times New Roman" w:hAnsi="Times New Roman" w:cs="Times New Roman"/>
          <w:sz w:val="24"/>
          <w:szCs w:val="24"/>
          <w:lang w:eastAsia="ru-RU"/>
        </w:rPr>
        <w:t xml:space="preserve">. </w:t>
      </w:r>
    </w:p>
    <w:p w:rsidR="006E5890" w:rsidRPr="006E5890" w:rsidRDefault="006E5890" w:rsidP="006E5890">
      <w:pPr>
        <w:spacing w:after="0"/>
        <w:jc w:val="both"/>
        <w:rPr>
          <w:rFonts w:ascii="Times New Roman" w:eastAsia="Times New Roman" w:hAnsi="Times New Roman" w:cs="Times New Roman"/>
          <w:b/>
          <w:sz w:val="24"/>
          <w:szCs w:val="24"/>
          <w:lang w:eastAsia="ru-RU"/>
        </w:rPr>
      </w:pPr>
      <w:r w:rsidRPr="006E5890">
        <w:rPr>
          <w:rFonts w:ascii="Times New Roman" w:eastAsia="Times New Roman" w:hAnsi="Times New Roman" w:cs="Times New Roman"/>
          <w:b/>
          <w:sz w:val="24"/>
          <w:szCs w:val="24"/>
          <w:lang w:eastAsia="ru-RU"/>
        </w:rPr>
        <w:t> 2. «Иностранный язык».</w:t>
      </w:r>
    </w:p>
    <w:p w:rsidR="006E5890" w:rsidRPr="006E5890" w:rsidRDefault="006E5890" w:rsidP="006E5890">
      <w:pPr>
        <w:shd w:val="clear" w:color="auto" w:fill="FFFFFF"/>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Область  представлена  учебным предметом «Английский язык» 2 часа. </w:t>
      </w:r>
    </w:p>
    <w:p w:rsidR="006E5890" w:rsidRPr="006E5890" w:rsidRDefault="006E5890" w:rsidP="006E5890">
      <w:pPr>
        <w:shd w:val="clear" w:color="auto" w:fill="FFFFFF"/>
        <w:spacing w:after="0"/>
        <w:jc w:val="both"/>
        <w:rPr>
          <w:rFonts w:ascii="Times New Roman" w:eastAsia="Times New Roman" w:hAnsi="Times New Roman" w:cs="Times New Roman"/>
          <w:spacing w:val="-5"/>
          <w:sz w:val="24"/>
          <w:szCs w:val="24"/>
          <w:lang w:eastAsia="ru-RU"/>
        </w:rPr>
      </w:pPr>
      <w:r w:rsidRPr="006E5890">
        <w:rPr>
          <w:rFonts w:ascii="Times New Roman" w:eastAsia="Times New Roman" w:hAnsi="Times New Roman" w:cs="Times New Roman"/>
          <w:spacing w:val="-5"/>
          <w:sz w:val="24"/>
          <w:szCs w:val="24"/>
          <w:lang w:eastAsia="ru-RU"/>
        </w:rPr>
        <w:t xml:space="preserve">Рабочая программа учебного курса  составлена  на основе примерной </w:t>
      </w:r>
      <w:r w:rsidRPr="006E5890">
        <w:rPr>
          <w:rFonts w:ascii="Times New Roman" w:eastAsia="Times New Roman" w:hAnsi="Times New Roman" w:cs="Times New Roman"/>
          <w:spacing w:val="-6"/>
          <w:sz w:val="24"/>
          <w:szCs w:val="24"/>
          <w:lang w:eastAsia="ru-RU"/>
        </w:rPr>
        <w:t>программы по иностранным языкам, допущенной Министерством образования Россий</w:t>
      </w:r>
      <w:r w:rsidRPr="006E5890">
        <w:rPr>
          <w:rFonts w:ascii="Times New Roman" w:eastAsia="Times New Roman" w:hAnsi="Times New Roman" w:cs="Times New Roman"/>
          <w:spacing w:val="-6"/>
          <w:sz w:val="24"/>
          <w:szCs w:val="24"/>
          <w:lang w:eastAsia="ru-RU"/>
        </w:rPr>
        <w:softHyphen/>
      </w:r>
      <w:r w:rsidRPr="006E5890">
        <w:rPr>
          <w:rFonts w:ascii="Times New Roman" w:eastAsia="Times New Roman" w:hAnsi="Times New Roman" w:cs="Times New Roman"/>
          <w:spacing w:val="-5"/>
          <w:sz w:val="24"/>
          <w:szCs w:val="24"/>
          <w:lang w:eastAsia="ru-RU"/>
        </w:rPr>
        <w:t xml:space="preserve">ской Федерации  и учебника для 3 класса </w:t>
      </w:r>
      <w:r w:rsidRPr="006E5890">
        <w:rPr>
          <w:rFonts w:ascii="Times New Roman" w:eastAsia="Times New Roman" w:hAnsi="Times New Roman" w:cs="Times New Roman"/>
          <w:spacing w:val="-5"/>
          <w:sz w:val="24"/>
          <w:szCs w:val="24"/>
          <w:lang w:eastAsia="ru-RU"/>
        </w:rPr>
        <w:lastRenderedPageBreak/>
        <w:t>общеобразова</w:t>
      </w:r>
      <w:r w:rsidRPr="006E5890">
        <w:rPr>
          <w:rFonts w:ascii="Times New Roman" w:eastAsia="Times New Roman" w:hAnsi="Times New Roman" w:cs="Times New Roman"/>
          <w:spacing w:val="-5"/>
          <w:sz w:val="24"/>
          <w:szCs w:val="24"/>
          <w:lang w:eastAsia="ru-RU"/>
        </w:rPr>
        <w:softHyphen/>
      </w:r>
      <w:r w:rsidRPr="006E5890">
        <w:rPr>
          <w:rFonts w:ascii="Times New Roman" w:eastAsia="Times New Roman" w:hAnsi="Times New Roman" w:cs="Times New Roman"/>
          <w:spacing w:val="-6"/>
          <w:sz w:val="24"/>
          <w:szCs w:val="24"/>
          <w:lang w:eastAsia="ru-RU"/>
        </w:rPr>
        <w:t>тельных учреждений в 2х частях «Английский язык», авторы Афанасьева О.В., Михеева И.В</w:t>
      </w:r>
      <w:r w:rsidRPr="006E5890">
        <w:rPr>
          <w:rFonts w:ascii="Times New Roman" w:eastAsia="Times New Roman" w:hAnsi="Times New Roman" w:cs="Times New Roman"/>
          <w:spacing w:val="-5"/>
          <w:sz w:val="24"/>
          <w:szCs w:val="24"/>
          <w:lang w:eastAsia="ru-RU"/>
        </w:rPr>
        <w:t xml:space="preserve">. </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b/>
          <w:sz w:val="24"/>
          <w:szCs w:val="24"/>
          <w:lang w:eastAsia="ru-RU"/>
        </w:rPr>
        <w:t>3. «</w:t>
      </w:r>
      <w:r w:rsidRPr="006E5890">
        <w:rPr>
          <w:rFonts w:ascii="Times New Roman" w:eastAsia="Times New Roman" w:hAnsi="Times New Roman" w:cs="Times New Roman"/>
          <w:b/>
          <w:bCs/>
          <w:sz w:val="24"/>
          <w:szCs w:val="24"/>
          <w:lang w:eastAsia="ru-RU"/>
        </w:rPr>
        <w:t>Математика и информатика».</w:t>
      </w:r>
    </w:p>
    <w:p w:rsidR="006E5890" w:rsidRPr="006E5890" w:rsidRDefault="006E5890" w:rsidP="006E5890">
      <w:pPr>
        <w:autoSpaceDE w:val="0"/>
        <w:autoSpaceDN w:val="0"/>
        <w:adjustRightInd w:val="0"/>
        <w:spacing w:after="0"/>
        <w:ind w:firstLine="284"/>
        <w:jc w:val="both"/>
        <w:rPr>
          <w:rFonts w:ascii="Times New Roman" w:eastAsia="Times New Roman" w:hAnsi="Times New Roman" w:cs="Times New Roman"/>
          <w:color w:val="231F20"/>
          <w:sz w:val="24"/>
          <w:szCs w:val="24"/>
          <w:lang w:eastAsia="ru-RU"/>
        </w:rPr>
      </w:pPr>
      <w:r w:rsidRPr="006E5890">
        <w:rPr>
          <w:rFonts w:ascii="Times New Roman" w:eastAsia="Times New Roman" w:hAnsi="Times New Roman" w:cs="Times New Roman"/>
          <w:sz w:val="24"/>
          <w:szCs w:val="24"/>
          <w:lang w:eastAsia="ru-RU"/>
        </w:rPr>
        <w:t xml:space="preserve">  Основные задачи –</w:t>
      </w:r>
      <w:r w:rsidRPr="006E5890">
        <w:rPr>
          <w:rFonts w:ascii="Times New Roman" w:eastAsia="Times New Roman" w:hAnsi="Times New Roman" w:cs="Times New Roman"/>
          <w:color w:val="231F20"/>
          <w:sz w:val="24"/>
          <w:szCs w:val="24"/>
          <w:lang w:eastAsia="ru-RU"/>
        </w:rPr>
        <w:t xml:space="preserve"> обеспечить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6E5890" w:rsidRPr="006E5890" w:rsidRDefault="006E5890" w:rsidP="006E5890">
      <w:pPr>
        <w:snapToGrid w:val="0"/>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Область представлена  учебным предметом «Математика»  4 часа, авторы </w:t>
      </w:r>
      <w:r w:rsidRPr="006E5890">
        <w:rPr>
          <w:rFonts w:ascii="Times New Roman" w:eastAsia="Times New Roman" w:hAnsi="Times New Roman" w:cs="Times New Roman"/>
          <w:spacing w:val="-1"/>
          <w:sz w:val="24"/>
          <w:szCs w:val="24"/>
          <w:lang w:eastAsia="ru-RU"/>
        </w:rPr>
        <w:t>М.И. Моро., С.И. Волкова</w:t>
      </w:r>
      <w:r w:rsidRPr="006E5890">
        <w:rPr>
          <w:rFonts w:ascii="Times New Roman" w:eastAsia="Times New Roman" w:hAnsi="Times New Roman" w:cs="Times New Roman"/>
          <w:color w:val="231F20"/>
          <w:sz w:val="24"/>
          <w:szCs w:val="24"/>
          <w:lang w:eastAsia="ru-RU"/>
        </w:rPr>
        <w:t xml:space="preserve"> и др.,</w:t>
      </w:r>
      <w:r w:rsidRPr="006E5890">
        <w:rPr>
          <w:rFonts w:ascii="Times New Roman" w:eastAsia="SchoolBookC" w:hAnsi="Times New Roman" w:cs="Times New Roman"/>
          <w:sz w:val="24"/>
          <w:szCs w:val="24"/>
          <w:lang w:eastAsia="ru-RU"/>
        </w:rPr>
        <w:t xml:space="preserve"> обеспечена УМК для 1-4 кл., «Школа России»</w:t>
      </w:r>
      <w:r w:rsidRPr="006E5890">
        <w:rPr>
          <w:rFonts w:ascii="Times New Roman" w:eastAsia="Times New Roman" w:hAnsi="Times New Roman" w:cs="Times New Roman"/>
          <w:sz w:val="24"/>
          <w:szCs w:val="24"/>
          <w:lang w:eastAsia="ru-RU"/>
        </w:rPr>
        <w:t xml:space="preserve">. </w:t>
      </w:r>
    </w:p>
    <w:p w:rsidR="006E5890" w:rsidRPr="006E5890" w:rsidRDefault="006E5890" w:rsidP="006E5890">
      <w:pPr>
        <w:spacing w:after="0"/>
        <w:jc w:val="both"/>
        <w:rPr>
          <w:rFonts w:ascii="Times New Roman" w:eastAsia="Times New Roman" w:hAnsi="Times New Roman" w:cs="Times New Roman"/>
          <w:b/>
          <w:bCs/>
          <w:sz w:val="24"/>
          <w:szCs w:val="24"/>
          <w:lang w:eastAsia="ru-RU"/>
        </w:rPr>
      </w:pPr>
      <w:r w:rsidRPr="006E5890">
        <w:rPr>
          <w:rFonts w:ascii="Times New Roman" w:eastAsia="Times New Roman" w:hAnsi="Times New Roman" w:cs="Times New Roman"/>
          <w:b/>
          <w:sz w:val="24"/>
          <w:szCs w:val="24"/>
          <w:lang w:eastAsia="ru-RU"/>
        </w:rPr>
        <w:t>4. «</w:t>
      </w:r>
      <w:r w:rsidRPr="006E5890">
        <w:rPr>
          <w:rFonts w:ascii="Times New Roman" w:eastAsia="Times New Roman" w:hAnsi="Times New Roman" w:cs="Times New Roman"/>
          <w:b/>
          <w:bCs/>
          <w:sz w:val="24"/>
          <w:szCs w:val="24"/>
          <w:lang w:eastAsia="ru-RU"/>
        </w:rPr>
        <w:t xml:space="preserve">Обществознание и естествознание». </w:t>
      </w:r>
    </w:p>
    <w:p w:rsidR="006E5890" w:rsidRPr="006E5890" w:rsidRDefault="006E5890" w:rsidP="006E5890">
      <w:pPr>
        <w:spacing w:after="0"/>
        <w:jc w:val="both"/>
        <w:rPr>
          <w:rFonts w:ascii="Times New Roman" w:eastAsia="Times New Roman" w:hAnsi="Times New Roman" w:cs="Times New Roman"/>
          <w:color w:val="000000"/>
          <w:sz w:val="24"/>
          <w:szCs w:val="24"/>
          <w:lang w:eastAsia="ru-RU"/>
        </w:rPr>
      </w:pPr>
      <w:r w:rsidRPr="006E5890">
        <w:rPr>
          <w:rFonts w:ascii="Times New Roman" w:eastAsia="Times New Roman" w:hAnsi="Times New Roman" w:cs="Times New Roman"/>
          <w:sz w:val="24"/>
          <w:szCs w:val="24"/>
          <w:lang w:eastAsia="ru-RU"/>
        </w:rPr>
        <w:t xml:space="preserve">Основные задачи - приучает детей к целостному интегральному рациональному (умопостигаемому) постижению окружающего мира, готовит их к освоению основ знаний в основной школе, осмысление личного опыта и приучение детей к рациональному постижению мира. </w:t>
      </w:r>
    </w:p>
    <w:p w:rsidR="006E5890" w:rsidRPr="006E5890" w:rsidRDefault="006E5890" w:rsidP="006E5890">
      <w:pPr>
        <w:spacing w:after="0"/>
        <w:jc w:val="both"/>
        <w:rPr>
          <w:rFonts w:ascii="Times New Roman" w:eastAsia="Times New Roman" w:hAnsi="Times New Roman" w:cs="Times New Roman"/>
          <w:color w:val="000000"/>
          <w:sz w:val="24"/>
          <w:szCs w:val="24"/>
          <w:lang w:eastAsia="ru-RU"/>
        </w:rPr>
      </w:pPr>
      <w:r w:rsidRPr="006E5890">
        <w:rPr>
          <w:rFonts w:ascii="Times New Roman" w:eastAsia="Times New Roman" w:hAnsi="Times New Roman" w:cs="Times New Roman"/>
          <w:sz w:val="24"/>
          <w:szCs w:val="24"/>
          <w:lang w:eastAsia="ru-RU"/>
        </w:rPr>
        <w:t xml:space="preserve">     Область представлена  учебным предметом «Окружающий мир» - 2 часа., автор </w:t>
      </w:r>
      <w:r w:rsidRPr="006E5890">
        <w:rPr>
          <w:rFonts w:ascii="Times New Roman" w:eastAsia="Times New Roman" w:hAnsi="Times New Roman" w:cs="Times New Roman"/>
          <w:color w:val="000000"/>
          <w:sz w:val="24"/>
          <w:szCs w:val="24"/>
          <w:lang w:eastAsia="ru-RU"/>
        </w:rPr>
        <w:t xml:space="preserve">А.А. Плешаков и обеспечена учебниками «Окружающий мир». </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5. «</w:t>
      </w:r>
      <w:r w:rsidRPr="006E5890">
        <w:rPr>
          <w:rFonts w:ascii="Times New Roman" w:eastAsia="Times New Roman" w:hAnsi="Times New Roman" w:cs="Times New Roman"/>
          <w:b/>
          <w:bCs/>
          <w:sz w:val="24"/>
          <w:szCs w:val="24"/>
          <w:lang w:eastAsia="ru-RU"/>
        </w:rPr>
        <w:t>Искусство».</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Основные задачи - развитие способностей к художественно-образному, эмоционально-ценностному восприятию произ</w:t>
      </w:r>
      <w:r w:rsidRPr="006E5890">
        <w:rPr>
          <w:rFonts w:ascii="Times New Roman" w:eastAsia="Times New Roman" w:hAnsi="Times New Roman" w:cs="Times New Roman"/>
          <w:sz w:val="24"/>
          <w:szCs w:val="24"/>
          <w:lang w:eastAsia="ru-RU"/>
        </w:rPr>
        <w:softHyphen/>
        <w:t>ведений изобразительного и музыкального искусства, выражению в творческих работах своего отношения к окружаю</w:t>
      </w:r>
      <w:r w:rsidRPr="006E5890">
        <w:rPr>
          <w:rFonts w:ascii="Times New Roman" w:eastAsia="Times New Roman" w:hAnsi="Times New Roman" w:cs="Times New Roman"/>
          <w:sz w:val="24"/>
          <w:szCs w:val="24"/>
          <w:lang w:eastAsia="ru-RU"/>
        </w:rPr>
        <w:softHyphen/>
        <w:t>щему миру.</w:t>
      </w:r>
    </w:p>
    <w:p w:rsidR="006E5890" w:rsidRPr="006E5890" w:rsidRDefault="006E5890" w:rsidP="006E5890">
      <w:pPr>
        <w:spacing w:after="0"/>
        <w:jc w:val="both"/>
        <w:rPr>
          <w:rFonts w:ascii="Times New Roman" w:eastAsia="Times New Roman" w:hAnsi="Times New Roman" w:cs="Times New Roman"/>
          <w:sz w:val="24"/>
          <w:szCs w:val="24"/>
          <w:shd w:val="clear" w:color="auto" w:fill="FFFFFF"/>
          <w:lang w:eastAsia="ru-RU"/>
        </w:rPr>
      </w:pPr>
      <w:r w:rsidRPr="006E5890">
        <w:rPr>
          <w:rFonts w:ascii="Times New Roman" w:eastAsia="Times New Roman" w:hAnsi="Times New Roman" w:cs="Times New Roman"/>
          <w:sz w:val="24"/>
          <w:szCs w:val="24"/>
          <w:lang w:eastAsia="ru-RU"/>
        </w:rPr>
        <w:t>Область  представлена  учебными предметами: «Изобразительное искусство» и «Музыка» по 1 часу в неделю, по изобразительному искусству  авторская программа Б. М. Неменского</w:t>
      </w:r>
      <w:r w:rsidRPr="006E5890">
        <w:rPr>
          <w:rFonts w:ascii="Times New Roman" w:eastAsia="Times New Roman" w:hAnsi="Times New Roman" w:cs="Times New Roman"/>
          <w:color w:val="000000"/>
          <w:sz w:val="24"/>
          <w:szCs w:val="24"/>
          <w:lang w:eastAsia="ru-RU"/>
        </w:rPr>
        <w:t xml:space="preserve">, В. Г. Гурова, Л. А. Неменской; </w:t>
      </w:r>
      <w:r w:rsidRPr="006E5890">
        <w:rPr>
          <w:rFonts w:ascii="Times New Roman" w:eastAsia="Times New Roman" w:hAnsi="Times New Roman" w:cs="Times New Roman"/>
          <w:sz w:val="24"/>
          <w:szCs w:val="24"/>
          <w:shd w:val="clear" w:color="auto" w:fill="FFFFFF"/>
          <w:lang w:eastAsia="ru-RU"/>
        </w:rPr>
        <w:t>по музыке  на основе педагогической концепции Е.Д. Критской.</w:t>
      </w:r>
    </w:p>
    <w:p w:rsidR="006E5890" w:rsidRPr="006E5890" w:rsidRDefault="006E5890" w:rsidP="006E5890">
      <w:pPr>
        <w:spacing w:after="0"/>
        <w:jc w:val="both"/>
        <w:rPr>
          <w:rFonts w:ascii="Times New Roman" w:eastAsia="Times New Roman" w:hAnsi="Times New Roman" w:cs="Times New Roman"/>
          <w:b/>
          <w:bCs/>
          <w:sz w:val="24"/>
          <w:szCs w:val="24"/>
          <w:lang w:eastAsia="ru-RU"/>
        </w:rPr>
      </w:pPr>
      <w:r w:rsidRPr="006E5890">
        <w:rPr>
          <w:rFonts w:ascii="Times New Roman" w:eastAsia="Times New Roman" w:hAnsi="Times New Roman" w:cs="Times New Roman"/>
          <w:b/>
          <w:sz w:val="24"/>
          <w:szCs w:val="24"/>
          <w:lang w:eastAsia="ru-RU"/>
        </w:rPr>
        <w:t>6. «</w:t>
      </w:r>
      <w:r w:rsidRPr="006E5890">
        <w:rPr>
          <w:rFonts w:ascii="Times New Roman" w:eastAsia="Times New Roman" w:hAnsi="Times New Roman" w:cs="Times New Roman"/>
          <w:b/>
          <w:bCs/>
          <w:sz w:val="24"/>
          <w:szCs w:val="24"/>
          <w:lang w:eastAsia="ru-RU"/>
        </w:rPr>
        <w:t>Технология».</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Основные задачи - формирование опыта как основы обучения и познания, осуществление поисково-аналити</w:t>
      </w:r>
      <w:r w:rsidRPr="006E5890">
        <w:rPr>
          <w:rFonts w:ascii="Times New Roman" w:eastAsia="Times New Roman" w:hAnsi="Times New Roman" w:cs="Times New Roman"/>
          <w:sz w:val="24"/>
          <w:szCs w:val="24"/>
          <w:lang w:eastAsia="ru-RU"/>
        </w:rPr>
        <w:softHyphen/>
        <w:t>ческой деятельности для практи</w:t>
      </w:r>
      <w:r w:rsidRPr="006E5890">
        <w:rPr>
          <w:rFonts w:ascii="Times New Roman" w:eastAsia="Times New Roman" w:hAnsi="Times New Roman" w:cs="Times New Roman"/>
          <w:sz w:val="24"/>
          <w:szCs w:val="24"/>
          <w:lang w:eastAsia="ru-RU"/>
        </w:rPr>
        <w:softHyphen/>
        <w:t>ческого решения прикладных задач с использованием знаний, полученных при изучении других учебных предметов, формирование перво</w:t>
      </w:r>
      <w:r w:rsidRPr="006E5890">
        <w:rPr>
          <w:rFonts w:ascii="Times New Roman" w:eastAsia="Times New Roman" w:hAnsi="Times New Roman" w:cs="Times New Roman"/>
          <w:sz w:val="24"/>
          <w:szCs w:val="24"/>
          <w:lang w:eastAsia="ru-RU"/>
        </w:rPr>
        <w:softHyphen/>
        <w:t>на</w:t>
      </w:r>
      <w:r w:rsidRPr="006E5890">
        <w:rPr>
          <w:rFonts w:ascii="Times New Roman" w:eastAsia="Times New Roman" w:hAnsi="Times New Roman" w:cs="Times New Roman"/>
          <w:sz w:val="24"/>
          <w:szCs w:val="24"/>
          <w:lang w:eastAsia="ru-RU"/>
        </w:rPr>
        <w:softHyphen/>
      </w:r>
      <w:r w:rsidRPr="006E5890">
        <w:rPr>
          <w:rFonts w:ascii="Times New Roman" w:eastAsia="Times New Roman" w:hAnsi="Times New Roman" w:cs="Times New Roman"/>
          <w:sz w:val="24"/>
          <w:szCs w:val="24"/>
          <w:lang w:eastAsia="ru-RU"/>
        </w:rPr>
        <w:softHyphen/>
        <w:t>чального опыта практической преобразовательной деятельности</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Область  представлена  учебным предметом «Технология» - 1 час, автор Лутцева Е.А.  </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b/>
          <w:bCs/>
          <w:sz w:val="24"/>
          <w:szCs w:val="24"/>
          <w:lang w:eastAsia="ru-RU"/>
        </w:rPr>
        <w:t>7. «Физическая культура».</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Основные задачи - укрепление здоровья, содей</w:t>
      </w:r>
      <w:r w:rsidRPr="006E5890">
        <w:rPr>
          <w:rFonts w:ascii="Times New Roman" w:eastAsia="Times New Roman" w:hAnsi="Times New Roman" w:cs="Times New Roman"/>
          <w:sz w:val="24"/>
          <w:szCs w:val="24"/>
          <w:lang w:eastAsia="ru-RU"/>
        </w:rPr>
        <w:softHyphen/>
        <w:t>ствие гармоничному физичес</w:t>
      </w:r>
      <w:r w:rsidRPr="006E5890">
        <w:rPr>
          <w:rFonts w:ascii="Times New Roman" w:eastAsia="Times New Roman" w:hAnsi="Times New Roman" w:cs="Times New Roman"/>
          <w:sz w:val="24"/>
          <w:szCs w:val="24"/>
          <w:lang w:eastAsia="ru-RU"/>
        </w:rPr>
        <w:softHyphen/>
        <w:t>кому, нрав</w:t>
      </w:r>
      <w:r w:rsidRPr="006E5890">
        <w:rPr>
          <w:rFonts w:ascii="Times New Roman" w:eastAsia="Times New Roman" w:hAnsi="Times New Roman" w:cs="Times New Roman"/>
          <w:sz w:val="24"/>
          <w:szCs w:val="24"/>
          <w:lang w:eastAsia="ru-RU"/>
        </w:rPr>
        <w:softHyphen/>
        <w:t>ственному и социальному разви</w:t>
      </w:r>
      <w:r w:rsidRPr="006E5890">
        <w:rPr>
          <w:rFonts w:ascii="Times New Roman" w:eastAsia="Times New Roman" w:hAnsi="Times New Roman" w:cs="Times New Roman"/>
          <w:sz w:val="24"/>
          <w:szCs w:val="24"/>
          <w:lang w:eastAsia="ru-RU"/>
        </w:rPr>
        <w:softHyphen/>
        <w:t>тию, успеш</w:t>
      </w:r>
      <w:r w:rsidRPr="006E5890">
        <w:rPr>
          <w:rFonts w:ascii="Times New Roman" w:eastAsia="Times New Roman" w:hAnsi="Times New Roman" w:cs="Times New Roman"/>
          <w:sz w:val="24"/>
          <w:szCs w:val="24"/>
          <w:lang w:eastAsia="ru-RU"/>
        </w:rPr>
        <w:softHyphen/>
        <w:t>ному обучению, формирование первоначальных умений само</w:t>
      </w:r>
      <w:r w:rsidRPr="006E5890">
        <w:rPr>
          <w:rFonts w:ascii="Times New Roman" w:eastAsia="Times New Roman" w:hAnsi="Times New Roman" w:cs="Times New Roman"/>
          <w:sz w:val="24"/>
          <w:szCs w:val="24"/>
          <w:lang w:eastAsia="ru-RU"/>
        </w:rPr>
        <w:softHyphen/>
        <w:t>регуляции средствами физичес</w:t>
      </w:r>
      <w:r w:rsidRPr="006E5890">
        <w:rPr>
          <w:rFonts w:ascii="Times New Roman" w:eastAsia="Times New Roman" w:hAnsi="Times New Roman" w:cs="Times New Roman"/>
          <w:sz w:val="24"/>
          <w:szCs w:val="24"/>
          <w:lang w:eastAsia="ru-RU"/>
        </w:rPr>
        <w:softHyphen/>
        <w:t>кой культуры. Формирование установки на сохранение и укрепление здоровья, навыков здорового и безопасного образа жизни.</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Область  представлена  учебным предметом «Физическая культура» -  3 часа, автор Лях В.И.</w:t>
      </w:r>
    </w:p>
    <w:p w:rsidR="006E5890" w:rsidRPr="006E5890" w:rsidRDefault="006E5890" w:rsidP="006E5890">
      <w:pPr>
        <w:spacing w:after="0"/>
        <w:ind w:firstLine="284"/>
        <w:rPr>
          <w:rFonts w:ascii="Times New Roman" w:eastAsia="Times New Roman" w:hAnsi="Times New Roman" w:cs="Times New Roman"/>
          <w:sz w:val="24"/>
          <w:szCs w:val="24"/>
          <w:lang w:eastAsia="ru-RU"/>
        </w:rPr>
      </w:pPr>
      <w:r w:rsidRPr="006E5890">
        <w:rPr>
          <w:rFonts w:ascii="Times New Roman" w:eastAsia="Calibri" w:hAnsi="Times New Roman" w:cs="Times New Roman"/>
          <w:b/>
          <w:sz w:val="24"/>
          <w:szCs w:val="24"/>
        </w:rPr>
        <w:t>Количество часов в части, формируемой участниками образовательных отношений, отсутствует.</w:t>
      </w:r>
    </w:p>
    <w:p w:rsidR="006E5890" w:rsidRPr="006E5890" w:rsidRDefault="006E5890" w:rsidP="006E5890">
      <w:pPr>
        <w:spacing w:after="0"/>
        <w:ind w:firstLine="284"/>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Учебные предметы ведет учитель начальных классов и учителя-предметники, прошедшие курсы по ФГОС.</w:t>
      </w:r>
    </w:p>
    <w:p w:rsidR="006E5890" w:rsidRPr="006E5890" w:rsidRDefault="006E5890" w:rsidP="006E5890">
      <w:pPr>
        <w:spacing w:after="0"/>
        <w:ind w:firstLine="284"/>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b/>
          <w:sz w:val="24"/>
          <w:szCs w:val="24"/>
          <w:lang w:eastAsia="ru-RU"/>
        </w:rPr>
        <w:t>4 класс</w:t>
      </w:r>
    </w:p>
    <w:p w:rsidR="006E5890" w:rsidRPr="006E5890" w:rsidRDefault="006E5890" w:rsidP="006E5890">
      <w:pPr>
        <w:tabs>
          <w:tab w:val="num" w:pos="360"/>
        </w:tabs>
        <w:spacing w:after="0"/>
        <w:ind w:firstLine="426"/>
        <w:jc w:val="both"/>
        <w:rPr>
          <w:rFonts w:ascii="Times New Roman" w:eastAsia="Calibri" w:hAnsi="Times New Roman" w:cs="Times New Roman"/>
          <w:sz w:val="24"/>
          <w:szCs w:val="24"/>
        </w:rPr>
      </w:pPr>
      <w:r w:rsidRPr="006E5890">
        <w:rPr>
          <w:rFonts w:ascii="Times New Roman" w:eastAsia="Calibri" w:hAnsi="Times New Roman" w:cs="Times New Roman"/>
          <w:sz w:val="24"/>
          <w:szCs w:val="24"/>
        </w:rPr>
        <w:t xml:space="preserve">Учебный план  4  класса состоит из двух частей — </w:t>
      </w:r>
      <w:r w:rsidRPr="006E5890">
        <w:rPr>
          <w:rFonts w:ascii="Times New Roman" w:eastAsia="Calibri" w:hAnsi="Times New Roman" w:cs="Times New Roman"/>
          <w:b/>
          <w:sz w:val="24"/>
          <w:szCs w:val="24"/>
        </w:rPr>
        <w:t xml:space="preserve">обязательной части и части, формируемой участниками образовательных отношений. </w:t>
      </w:r>
    </w:p>
    <w:p w:rsidR="006E5890" w:rsidRPr="006E5890" w:rsidRDefault="006E5890" w:rsidP="006E5890">
      <w:pPr>
        <w:tabs>
          <w:tab w:val="num" w:pos="360"/>
        </w:tabs>
        <w:spacing w:after="0"/>
        <w:ind w:firstLine="426"/>
        <w:jc w:val="both"/>
        <w:rPr>
          <w:rFonts w:ascii="Times New Roman" w:eastAsia="Calibri" w:hAnsi="Times New Roman" w:cs="Times New Roman"/>
          <w:sz w:val="24"/>
          <w:szCs w:val="24"/>
        </w:rPr>
      </w:pPr>
      <w:r w:rsidRPr="006E5890">
        <w:rPr>
          <w:rFonts w:ascii="Times New Roman" w:eastAsia="Calibri" w:hAnsi="Times New Roman" w:cs="Times New Roman"/>
          <w:sz w:val="24"/>
          <w:szCs w:val="24"/>
        </w:rPr>
        <w:t xml:space="preserve">Продолжительность учебного года составляет в 4 классе 34 недели. </w:t>
      </w:r>
    </w:p>
    <w:p w:rsidR="006E5890" w:rsidRPr="006E5890" w:rsidRDefault="006E5890" w:rsidP="006E5890">
      <w:pPr>
        <w:tabs>
          <w:tab w:val="num" w:pos="360"/>
        </w:tabs>
        <w:spacing w:after="0"/>
        <w:ind w:firstLine="426"/>
        <w:jc w:val="both"/>
        <w:rPr>
          <w:rFonts w:ascii="Times New Roman" w:eastAsia="Calibri" w:hAnsi="Times New Roman" w:cs="Times New Roman"/>
          <w:sz w:val="24"/>
          <w:szCs w:val="24"/>
        </w:rPr>
      </w:pPr>
      <w:r w:rsidRPr="006E5890">
        <w:rPr>
          <w:rFonts w:ascii="Times New Roman" w:eastAsia="Calibri" w:hAnsi="Times New Roman" w:cs="Times New Roman"/>
          <w:sz w:val="24"/>
          <w:szCs w:val="24"/>
        </w:rPr>
        <w:t xml:space="preserve">Продолжительность уроков 45 минут. </w:t>
      </w:r>
    </w:p>
    <w:p w:rsidR="006E5890" w:rsidRPr="006E5890" w:rsidRDefault="006E5890" w:rsidP="006E5890">
      <w:pPr>
        <w:tabs>
          <w:tab w:val="num" w:pos="360"/>
        </w:tabs>
        <w:spacing w:after="0"/>
        <w:ind w:firstLine="426"/>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Обязательная частьучебного плана определяет состав обязательных учебных предметов и отражает </w:t>
      </w:r>
      <w:r w:rsidRPr="006E5890">
        <w:rPr>
          <w:rFonts w:ascii="Times New Roman" w:eastAsia="Times New Roman" w:hAnsi="Times New Roman" w:cs="Times New Roman"/>
          <w:bCs/>
          <w:iCs/>
          <w:sz w:val="24"/>
          <w:szCs w:val="24"/>
          <w:lang w:eastAsia="ru-RU"/>
        </w:rPr>
        <w:t>содержание образования</w:t>
      </w:r>
      <w:r w:rsidRPr="006E5890">
        <w:rPr>
          <w:rFonts w:ascii="Times New Roman" w:eastAsia="Times New Roman" w:hAnsi="Times New Roman" w:cs="Times New Roman"/>
          <w:sz w:val="24"/>
          <w:szCs w:val="24"/>
          <w:lang w:eastAsia="ru-RU"/>
        </w:rPr>
        <w:t>, которое обеспечивает решение важнейших целей современного начального образования.</w:t>
      </w:r>
    </w:p>
    <w:p w:rsidR="006E5890" w:rsidRPr="006E5890" w:rsidRDefault="006E5890" w:rsidP="006E5890">
      <w:pPr>
        <w:tabs>
          <w:tab w:val="num" w:pos="360"/>
        </w:tabs>
        <w:spacing w:after="0"/>
        <w:ind w:firstLine="426"/>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lastRenderedPageBreak/>
        <w:t xml:space="preserve">Реализация содержания стандартов нового поколения начальной школы предусматривает использование имеющихся в школе учебно-методических комплектов. </w:t>
      </w:r>
    </w:p>
    <w:p w:rsidR="006E5890" w:rsidRPr="006E5890" w:rsidRDefault="006E5890" w:rsidP="006E5890">
      <w:pPr>
        <w:spacing w:after="0"/>
        <w:ind w:firstLine="284"/>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Учебный план 4 класса реализуется через образовательную систему «Школа России».</w:t>
      </w:r>
    </w:p>
    <w:p w:rsidR="006E5890" w:rsidRPr="006E5890" w:rsidRDefault="006E5890" w:rsidP="006E5890">
      <w:pPr>
        <w:spacing w:after="0"/>
        <w:ind w:firstLine="284"/>
        <w:jc w:val="both"/>
        <w:rPr>
          <w:rFonts w:ascii="Times New Roman" w:eastAsia="Times New Roman" w:hAnsi="Times New Roman" w:cs="Times New Roman"/>
          <w:b/>
          <w:sz w:val="24"/>
          <w:szCs w:val="24"/>
          <w:lang w:eastAsia="ru-RU"/>
        </w:rPr>
      </w:pPr>
      <w:r w:rsidRPr="006E5890">
        <w:rPr>
          <w:rFonts w:ascii="Times New Roman" w:eastAsia="Times New Roman" w:hAnsi="Times New Roman" w:cs="Times New Roman"/>
          <w:b/>
          <w:sz w:val="24"/>
          <w:szCs w:val="24"/>
          <w:lang w:eastAsia="ru-RU"/>
        </w:rPr>
        <w:t>Обязательная часть учебного плана 4 класса  представлена  следующими  предметными областями:</w:t>
      </w:r>
    </w:p>
    <w:p w:rsidR="006E5890" w:rsidRPr="006E5890" w:rsidRDefault="006E5890" w:rsidP="006E5890">
      <w:pPr>
        <w:suppressAutoHyphens/>
        <w:spacing w:after="0"/>
        <w:jc w:val="both"/>
        <w:rPr>
          <w:rFonts w:ascii="Times New Roman" w:eastAsia="Times New Roman" w:hAnsi="Times New Roman" w:cs="Times New Roman"/>
          <w:sz w:val="24"/>
          <w:szCs w:val="24"/>
          <w:lang w:eastAsia="ar-SA"/>
        </w:rPr>
      </w:pPr>
      <w:r w:rsidRPr="006E5890">
        <w:rPr>
          <w:rFonts w:ascii="Times New Roman" w:eastAsia="Times New Roman" w:hAnsi="Times New Roman" w:cs="Times New Roman"/>
          <w:b/>
          <w:sz w:val="24"/>
          <w:szCs w:val="24"/>
          <w:lang w:eastAsia="ar-SA"/>
        </w:rPr>
        <w:t>1. «Русский язык и литературное чтение».</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Основные задачи реализации содержания предметной области -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коммуника</w:t>
      </w:r>
      <w:r w:rsidRPr="006E5890">
        <w:rPr>
          <w:rFonts w:ascii="Times New Roman" w:eastAsia="Times New Roman" w:hAnsi="Times New Roman" w:cs="Times New Roman"/>
          <w:sz w:val="24"/>
          <w:szCs w:val="24"/>
          <w:lang w:eastAsia="ru-RU"/>
        </w:rPr>
        <w:softHyphen/>
        <w:t>тивных умений, нравственных и эстетических чувств, способ</w:t>
      </w:r>
      <w:r w:rsidRPr="006E5890">
        <w:rPr>
          <w:rFonts w:ascii="Times New Roman" w:eastAsia="Times New Roman" w:hAnsi="Times New Roman" w:cs="Times New Roman"/>
          <w:sz w:val="24"/>
          <w:szCs w:val="24"/>
          <w:lang w:eastAsia="ru-RU"/>
        </w:rPr>
        <w:softHyphen/>
        <w:t>ностей к творческой деятель</w:t>
      </w:r>
      <w:r w:rsidRPr="006E5890">
        <w:rPr>
          <w:rFonts w:ascii="Times New Roman" w:eastAsia="Times New Roman" w:hAnsi="Times New Roman" w:cs="Times New Roman"/>
          <w:sz w:val="24"/>
          <w:szCs w:val="24"/>
          <w:lang w:eastAsia="ru-RU"/>
        </w:rPr>
        <w:softHyphen/>
        <w:t>ности.</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Осуществление целей образовательной программы школы потребовало при составлении учебного плана увеличения количества часов на изучение учебного предмета «русский язык» в количестве 1 часа.</w:t>
      </w:r>
    </w:p>
    <w:p w:rsidR="006E5890" w:rsidRPr="006E5890" w:rsidRDefault="006E5890" w:rsidP="006E5890">
      <w:pPr>
        <w:snapToGrid w:val="0"/>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Область  представлена  учебными предметами «Русский язык» 5 часов,  «Литературное чтение» 3 часа, авторы В.Г. Горецкий, Л.Ф. Климанова, </w:t>
      </w:r>
      <w:r w:rsidRPr="006E5890">
        <w:rPr>
          <w:rFonts w:ascii="Times New Roman" w:eastAsia="SchoolBookC" w:hAnsi="Times New Roman" w:cs="Times New Roman"/>
          <w:sz w:val="24"/>
          <w:szCs w:val="24"/>
          <w:lang w:eastAsia="ru-RU"/>
        </w:rPr>
        <w:t>обеспечена УМК для 1-4 кл., «Школа России»</w:t>
      </w:r>
      <w:r w:rsidRPr="006E5890">
        <w:rPr>
          <w:rFonts w:ascii="Times New Roman" w:eastAsia="Times New Roman" w:hAnsi="Times New Roman" w:cs="Times New Roman"/>
          <w:sz w:val="24"/>
          <w:szCs w:val="24"/>
          <w:lang w:eastAsia="ru-RU"/>
        </w:rPr>
        <w:t xml:space="preserve">. </w:t>
      </w:r>
    </w:p>
    <w:p w:rsidR="006E5890" w:rsidRPr="006E5890" w:rsidRDefault="006E5890" w:rsidP="006E5890">
      <w:pPr>
        <w:spacing w:after="0"/>
        <w:jc w:val="both"/>
        <w:rPr>
          <w:rFonts w:ascii="Times New Roman" w:eastAsia="Times New Roman" w:hAnsi="Times New Roman" w:cs="Times New Roman"/>
          <w:b/>
          <w:sz w:val="24"/>
          <w:szCs w:val="24"/>
          <w:lang w:eastAsia="ru-RU"/>
        </w:rPr>
      </w:pPr>
      <w:r w:rsidRPr="006E5890">
        <w:rPr>
          <w:rFonts w:ascii="Times New Roman" w:eastAsia="Times New Roman" w:hAnsi="Times New Roman" w:cs="Times New Roman"/>
          <w:b/>
          <w:sz w:val="24"/>
          <w:szCs w:val="24"/>
          <w:lang w:eastAsia="ru-RU"/>
        </w:rPr>
        <w:t> 2. «Иностранный язык».</w:t>
      </w:r>
    </w:p>
    <w:p w:rsidR="006E5890" w:rsidRPr="006E5890" w:rsidRDefault="006E5890" w:rsidP="006E5890">
      <w:pPr>
        <w:shd w:val="clear" w:color="auto" w:fill="FFFFFF"/>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Область  представлена  учебным предметом «Английский язык» 2 часа. </w:t>
      </w:r>
    </w:p>
    <w:p w:rsidR="006E5890" w:rsidRPr="006E5890" w:rsidRDefault="006E5890" w:rsidP="006E5890">
      <w:pPr>
        <w:shd w:val="clear" w:color="auto" w:fill="FFFFFF"/>
        <w:spacing w:after="0"/>
        <w:jc w:val="both"/>
        <w:rPr>
          <w:rFonts w:ascii="Times New Roman" w:eastAsia="Times New Roman" w:hAnsi="Times New Roman" w:cs="Times New Roman"/>
          <w:color w:val="000000"/>
          <w:spacing w:val="-5"/>
          <w:sz w:val="24"/>
          <w:szCs w:val="24"/>
          <w:lang w:eastAsia="ru-RU"/>
        </w:rPr>
      </w:pPr>
      <w:r w:rsidRPr="006E5890">
        <w:rPr>
          <w:rFonts w:ascii="Times New Roman" w:eastAsia="Times New Roman" w:hAnsi="Times New Roman" w:cs="Times New Roman"/>
          <w:color w:val="000000"/>
          <w:spacing w:val="-5"/>
          <w:sz w:val="24"/>
          <w:szCs w:val="24"/>
          <w:lang w:eastAsia="ru-RU"/>
        </w:rPr>
        <w:t xml:space="preserve">Рабочая программа учебного курса  составлена  на основе примерной </w:t>
      </w:r>
      <w:r w:rsidRPr="006E5890">
        <w:rPr>
          <w:rFonts w:ascii="Times New Roman" w:eastAsia="Times New Roman" w:hAnsi="Times New Roman" w:cs="Times New Roman"/>
          <w:color w:val="000000"/>
          <w:spacing w:val="-6"/>
          <w:sz w:val="24"/>
          <w:szCs w:val="24"/>
          <w:lang w:eastAsia="ru-RU"/>
        </w:rPr>
        <w:t>программы по иностранным языкам, допущенной Министерством образования Россий</w:t>
      </w:r>
      <w:r w:rsidRPr="006E5890">
        <w:rPr>
          <w:rFonts w:ascii="Times New Roman" w:eastAsia="Times New Roman" w:hAnsi="Times New Roman" w:cs="Times New Roman"/>
          <w:color w:val="000000"/>
          <w:spacing w:val="-6"/>
          <w:sz w:val="24"/>
          <w:szCs w:val="24"/>
          <w:lang w:eastAsia="ru-RU"/>
        </w:rPr>
        <w:softHyphen/>
      </w:r>
      <w:r w:rsidRPr="006E5890">
        <w:rPr>
          <w:rFonts w:ascii="Times New Roman" w:eastAsia="Times New Roman" w:hAnsi="Times New Roman" w:cs="Times New Roman"/>
          <w:color w:val="000000"/>
          <w:spacing w:val="-5"/>
          <w:sz w:val="24"/>
          <w:szCs w:val="24"/>
          <w:lang w:eastAsia="ru-RU"/>
        </w:rPr>
        <w:t>ской Федерации  и учебника для 4 класса общеобразова</w:t>
      </w:r>
      <w:r w:rsidRPr="006E5890">
        <w:rPr>
          <w:rFonts w:ascii="Times New Roman" w:eastAsia="Times New Roman" w:hAnsi="Times New Roman" w:cs="Times New Roman"/>
          <w:color w:val="000000"/>
          <w:spacing w:val="-5"/>
          <w:sz w:val="24"/>
          <w:szCs w:val="24"/>
          <w:lang w:eastAsia="ru-RU"/>
        </w:rPr>
        <w:softHyphen/>
      </w:r>
      <w:r w:rsidRPr="006E5890">
        <w:rPr>
          <w:rFonts w:ascii="Times New Roman" w:eastAsia="Times New Roman" w:hAnsi="Times New Roman" w:cs="Times New Roman"/>
          <w:color w:val="000000"/>
          <w:spacing w:val="-6"/>
          <w:sz w:val="24"/>
          <w:szCs w:val="24"/>
          <w:lang w:eastAsia="ru-RU"/>
        </w:rPr>
        <w:t>тельных учреждений в 2х частях «Английский язык», авторы Афанасьева О.В., Михеева И.В</w:t>
      </w:r>
      <w:r w:rsidRPr="006E5890">
        <w:rPr>
          <w:rFonts w:ascii="Times New Roman" w:eastAsia="Times New Roman" w:hAnsi="Times New Roman" w:cs="Times New Roman"/>
          <w:color w:val="000000"/>
          <w:spacing w:val="-5"/>
          <w:sz w:val="24"/>
          <w:szCs w:val="24"/>
          <w:lang w:eastAsia="ru-RU"/>
        </w:rPr>
        <w:t xml:space="preserve">. </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b/>
          <w:sz w:val="24"/>
          <w:szCs w:val="24"/>
          <w:lang w:eastAsia="ru-RU"/>
        </w:rPr>
        <w:t>3. «</w:t>
      </w:r>
      <w:r w:rsidRPr="006E5890">
        <w:rPr>
          <w:rFonts w:ascii="Times New Roman" w:eastAsia="Times New Roman" w:hAnsi="Times New Roman" w:cs="Times New Roman"/>
          <w:b/>
          <w:bCs/>
          <w:sz w:val="24"/>
          <w:szCs w:val="24"/>
          <w:lang w:eastAsia="ru-RU"/>
        </w:rPr>
        <w:t>Математика и информатика».</w:t>
      </w:r>
    </w:p>
    <w:p w:rsidR="006E5890" w:rsidRPr="006E5890" w:rsidRDefault="006E5890" w:rsidP="006E5890">
      <w:pPr>
        <w:autoSpaceDE w:val="0"/>
        <w:autoSpaceDN w:val="0"/>
        <w:adjustRightInd w:val="0"/>
        <w:spacing w:after="0"/>
        <w:ind w:firstLine="284"/>
        <w:jc w:val="both"/>
        <w:rPr>
          <w:rFonts w:ascii="Times New Roman" w:eastAsia="Times New Roman" w:hAnsi="Times New Roman" w:cs="Times New Roman"/>
          <w:color w:val="231F20"/>
          <w:sz w:val="24"/>
          <w:szCs w:val="24"/>
          <w:lang w:eastAsia="ru-RU"/>
        </w:rPr>
      </w:pPr>
      <w:r w:rsidRPr="006E5890">
        <w:rPr>
          <w:rFonts w:ascii="Times New Roman" w:eastAsia="Times New Roman" w:hAnsi="Times New Roman" w:cs="Times New Roman"/>
          <w:sz w:val="24"/>
          <w:szCs w:val="24"/>
          <w:lang w:eastAsia="ru-RU"/>
        </w:rPr>
        <w:t xml:space="preserve">  Основные задачи –</w:t>
      </w:r>
      <w:r w:rsidRPr="006E5890">
        <w:rPr>
          <w:rFonts w:ascii="Times New Roman" w:eastAsia="Times New Roman" w:hAnsi="Times New Roman" w:cs="Times New Roman"/>
          <w:color w:val="231F20"/>
          <w:sz w:val="24"/>
          <w:szCs w:val="24"/>
          <w:lang w:eastAsia="ru-RU"/>
        </w:rPr>
        <w:t xml:space="preserve"> обеспечить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 обеспечить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6E5890" w:rsidRPr="006E5890" w:rsidRDefault="006E5890" w:rsidP="006E5890">
      <w:pPr>
        <w:snapToGrid w:val="0"/>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Область представлена  учебным предметом «Математика»  4 часа, авторы </w:t>
      </w:r>
      <w:r w:rsidRPr="006E5890">
        <w:rPr>
          <w:rFonts w:ascii="Times New Roman" w:eastAsia="Times New Roman" w:hAnsi="Times New Roman" w:cs="Times New Roman"/>
          <w:spacing w:val="-1"/>
          <w:sz w:val="24"/>
          <w:szCs w:val="24"/>
          <w:lang w:eastAsia="ru-RU"/>
        </w:rPr>
        <w:t>М.И. Моро., С.И. Волкова</w:t>
      </w:r>
      <w:r w:rsidRPr="006E5890">
        <w:rPr>
          <w:rFonts w:ascii="Times New Roman" w:eastAsia="Times New Roman" w:hAnsi="Times New Roman" w:cs="Times New Roman"/>
          <w:color w:val="231F20"/>
          <w:sz w:val="24"/>
          <w:szCs w:val="24"/>
          <w:lang w:eastAsia="ru-RU"/>
        </w:rPr>
        <w:t xml:space="preserve"> и др.,</w:t>
      </w:r>
      <w:r w:rsidRPr="006E5890">
        <w:rPr>
          <w:rFonts w:ascii="Times New Roman" w:eastAsia="SchoolBookC" w:hAnsi="Times New Roman" w:cs="Times New Roman"/>
          <w:sz w:val="24"/>
          <w:szCs w:val="24"/>
          <w:lang w:eastAsia="ru-RU"/>
        </w:rPr>
        <w:t xml:space="preserve"> обеспечена УМК для 1-4 кл., «Школа России»</w:t>
      </w:r>
      <w:r w:rsidRPr="006E5890">
        <w:rPr>
          <w:rFonts w:ascii="Times New Roman" w:eastAsia="Times New Roman" w:hAnsi="Times New Roman" w:cs="Times New Roman"/>
          <w:sz w:val="24"/>
          <w:szCs w:val="24"/>
          <w:lang w:eastAsia="ru-RU"/>
        </w:rPr>
        <w:t xml:space="preserve">. </w:t>
      </w:r>
    </w:p>
    <w:p w:rsidR="006E5890" w:rsidRPr="006E5890" w:rsidRDefault="006E5890" w:rsidP="006E5890">
      <w:pPr>
        <w:spacing w:after="0"/>
        <w:jc w:val="both"/>
        <w:rPr>
          <w:rFonts w:ascii="Times New Roman" w:eastAsia="Times New Roman" w:hAnsi="Times New Roman" w:cs="Times New Roman"/>
          <w:b/>
          <w:bCs/>
          <w:sz w:val="24"/>
          <w:szCs w:val="24"/>
          <w:lang w:eastAsia="ru-RU"/>
        </w:rPr>
      </w:pPr>
      <w:r w:rsidRPr="006E5890">
        <w:rPr>
          <w:rFonts w:ascii="Times New Roman" w:eastAsia="Times New Roman" w:hAnsi="Times New Roman" w:cs="Times New Roman"/>
          <w:b/>
          <w:sz w:val="24"/>
          <w:szCs w:val="24"/>
          <w:lang w:eastAsia="ru-RU"/>
        </w:rPr>
        <w:t>4. «</w:t>
      </w:r>
      <w:r w:rsidRPr="006E5890">
        <w:rPr>
          <w:rFonts w:ascii="Times New Roman" w:eastAsia="Times New Roman" w:hAnsi="Times New Roman" w:cs="Times New Roman"/>
          <w:b/>
          <w:bCs/>
          <w:sz w:val="24"/>
          <w:szCs w:val="24"/>
          <w:lang w:eastAsia="ru-RU"/>
        </w:rPr>
        <w:t xml:space="preserve">Обществознание и естествознание». </w:t>
      </w:r>
    </w:p>
    <w:p w:rsidR="006E5890" w:rsidRPr="006E5890" w:rsidRDefault="006E5890" w:rsidP="006E5890">
      <w:pPr>
        <w:spacing w:after="0"/>
        <w:jc w:val="both"/>
        <w:rPr>
          <w:rFonts w:ascii="Times New Roman" w:eastAsia="Times New Roman" w:hAnsi="Times New Roman" w:cs="Times New Roman"/>
          <w:color w:val="000000"/>
          <w:sz w:val="24"/>
          <w:szCs w:val="24"/>
          <w:lang w:eastAsia="ru-RU"/>
        </w:rPr>
      </w:pPr>
      <w:r w:rsidRPr="006E5890">
        <w:rPr>
          <w:rFonts w:ascii="Times New Roman" w:eastAsia="Times New Roman" w:hAnsi="Times New Roman" w:cs="Times New Roman"/>
          <w:sz w:val="24"/>
          <w:szCs w:val="24"/>
          <w:lang w:eastAsia="ru-RU"/>
        </w:rPr>
        <w:t xml:space="preserve">Основные задачи - приучает детей к целостному интегральному рациональному (умопостигаемому) постижению окружающего мира, готовит их к освоению основ знаний в основной школе, осмысление личного опыта и приучение детей к рациональному постижению мира. </w:t>
      </w:r>
    </w:p>
    <w:p w:rsidR="006E5890" w:rsidRPr="006E5890" w:rsidRDefault="006E5890" w:rsidP="006E5890">
      <w:pPr>
        <w:spacing w:after="0"/>
        <w:jc w:val="both"/>
        <w:rPr>
          <w:rFonts w:ascii="Times New Roman" w:eastAsia="Times New Roman" w:hAnsi="Times New Roman" w:cs="Times New Roman"/>
          <w:color w:val="000000"/>
          <w:sz w:val="24"/>
          <w:szCs w:val="24"/>
          <w:lang w:eastAsia="ru-RU"/>
        </w:rPr>
      </w:pPr>
      <w:r w:rsidRPr="006E5890">
        <w:rPr>
          <w:rFonts w:ascii="Times New Roman" w:eastAsia="Times New Roman" w:hAnsi="Times New Roman" w:cs="Times New Roman"/>
          <w:sz w:val="24"/>
          <w:szCs w:val="24"/>
          <w:lang w:eastAsia="ru-RU"/>
        </w:rPr>
        <w:t xml:space="preserve">       Область представлена  учебным предметом «Окружающий мир» - 2 часа., автор </w:t>
      </w:r>
      <w:r w:rsidRPr="006E5890">
        <w:rPr>
          <w:rFonts w:ascii="Times New Roman" w:eastAsia="Times New Roman" w:hAnsi="Times New Roman" w:cs="Times New Roman"/>
          <w:color w:val="000000"/>
          <w:sz w:val="24"/>
          <w:szCs w:val="24"/>
          <w:lang w:eastAsia="ru-RU"/>
        </w:rPr>
        <w:t xml:space="preserve">А.А. Плешаков и обеспечена учебниками «Окружающий мир». </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b/>
          <w:sz w:val="24"/>
          <w:szCs w:val="24"/>
          <w:lang w:eastAsia="ru-RU"/>
        </w:rPr>
        <w:t>5. «</w:t>
      </w:r>
      <w:r w:rsidRPr="006E5890">
        <w:rPr>
          <w:rFonts w:ascii="Times New Roman" w:eastAsia="Times New Roman" w:hAnsi="Times New Roman" w:cs="Times New Roman"/>
          <w:b/>
          <w:bCs/>
          <w:sz w:val="24"/>
          <w:szCs w:val="24"/>
          <w:lang w:eastAsia="ru-RU"/>
        </w:rPr>
        <w:t>Основы религиозной культуры и светской этики».</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Область представлена  учебным  предметом  «Основы религиозной культуры и светской этики. Основы православной культуры» - 1 час  </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6. «</w:t>
      </w:r>
      <w:r w:rsidRPr="006E5890">
        <w:rPr>
          <w:rFonts w:ascii="Times New Roman" w:eastAsia="Times New Roman" w:hAnsi="Times New Roman" w:cs="Times New Roman"/>
          <w:b/>
          <w:bCs/>
          <w:sz w:val="24"/>
          <w:szCs w:val="24"/>
          <w:lang w:eastAsia="ru-RU"/>
        </w:rPr>
        <w:t>Искусство».</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Основные задачи - развитие способностей к художественно-образному, эмоционально-ценностному восприятию произ</w:t>
      </w:r>
      <w:r w:rsidRPr="006E5890">
        <w:rPr>
          <w:rFonts w:ascii="Times New Roman" w:eastAsia="Times New Roman" w:hAnsi="Times New Roman" w:cs="Times New Roman"/>
          <w:sz w:val="24"/>
          <w:szCs w:val="24"/>
          <w:lang w:eastAsia="ru-RU"/>
        </w:rPr>
        <w:softHyphen/>
        <w:t>ведений изобразительного и музыкального искусства, выражению в творческих работах своего отношения к окружаю</w:t>
      </w:r>
      <w:r w:rsidRPr="006E5890">
        <w:rPr>
          <w:rFonts w:ascii="Times New Roman" w:eastAsia="Times New Roman" w:hAnsi="Times New Roman" w:cs="Times New Roman"/>
          <w:sz w:val="24"/>
          <w:szCs w:val="24"/>
          <w:lang w:eastAsia="ru-RU"/>
        </w:rPr>
        <w:softHyphen/>
        <w:t>щему миру.</w:t>
      </w:r>
    </w:p>
    <w:p w:rsidR="006E5890" w:rsidRPr="006E5890" w:rsidRDefault="006E5890" w:rsidP="006E5890">
      <w:pPr>
        <w:spacing w:after="0"/>
        <w:jc w:val="both"/>
        <w:rPr>
          <w:rFonts w:ascii="Times New Roman" w:eastAsia="Times New Roman" w:hAnsi="Times New Roman" w:cs="Times New Roman"/>
          <w:sz w:val="24"/>
          <w:szCs w:val="24"/>
          <w:shd w:val="clear" w:color="auto" w:fill="FFFFFF"/>
          <w:lang w:eastAsia="ru-RU"/>
        </w:rPr>
      </w:pPr>
      <w:r w:rsidRPr="006E5890">
        <w:rPr>
          <w:rFonts w:ascii="Times New Roman" w:eastAsia="Times New Roman" w:hAnsi="Times New Roman" w:cs="Times New Roman"/>
          <w:sz w:val="24"/>
          <w:szCs w:val="24"/>
          <w:lang w:eastAsia="ru-RU"/>
        </w:rPr>
        <w:t>Область  представлена  учебными предметами: «Изобразительное искусство» и «Музыка» по 1 часу в неделю, по изобразительному искусству  авторская программа Б. М. Неменского</w:t>
      </w:r>
      <w:r w:rsidRPr="006E5890">
        <w:rPr>
          <w:rFonts w:ascii="Times New Roman" w:eastAsia="Times New Roman" w:hAnsi="Times New Roman" w:cs="Times New Roman"/>
          <w:color w:val="000000"/>
          <w:sz w:val="24"/>
          <w:szCs w:val="24"/>
          <w:lang w:eastAsia="ru-RU"/>
        </w:rPr>
        <w:t xml:space="preserve">, В. Г. Гурова, Л. А. Неменской; </w:t>
      </w:r>
      <w:r w:rsidRPr="006E5890">
        <w:rPr>
          <w:rFonts w:ascii="Times New Roman" w:eastAsia="Times New Roman" w:hAnsi="Times New Roman" w:cs="Times New Roman"/>
          <w:sz w:val="24"/>
          <w:szCs w:val="24"/>
          <w:shd w:val="clear" w:color="auto" w:fill="FFFFFF"/>
          <w:lang w:eastAsia="ru-RU"/>
        </w:rPr>
        <w:t>по музыке  на основе педагогической концепции Е.Д.Критской.</w:t>
      </w:r>
    </w:p>
    <w:p w:rsidR="006E5890" w:rsidRPr="006E5890" w:rsidRDefault="006E5890" w:rsidP="006E5890">
      <w:pPr>
        <w:spacing w:after="0"/>
        <w:jc w:val="both"/>
        <w:rPr>
          <w:rFonts w:ascii="Times New Roman" w:eastAsia="Times New Roman" w:hAnsi="Times New Roman" w:cs="Times New Roman"/>
          <w:b/>
          <w:bCs/>
          <w:sz w:val="24"/>
          <w:szCs w:val="24"/>
          <w:lang w:eastAsia="ru-RU"/>
        </w:rPr>
      </w:pPr>
      <w:r w:rsidRPr="006E5890">
        <w:rPr>
          <w:rFonts w:ascii="Times New Roman" w:eastAsia="Times New Roman" w:hAnsi="Times New Roman" w:cs="Times New Roman"/>
          <w:b/>
          <w:sz w:val="24"/>
          <w:szCs w:val="24"/>
          <w:lang w:eastAsia="ru-RU"/>
        </w:rPr>
        <w:t>7. «</w:t>
      </w:r>
      <w:r w:rsidRPr="006E5890">
        <w:rPr>
          <w:rFonts w:ascii="Times New Roman" w:eastAsia="Times New Roman" w:hAnsi="Times New Roman" w:cs="Times New Roman"/>
          <w:b/>
          <w:bCs/>
          <w:sz w:val="24"/>
          <w:szCs w:val="24"/>
          <w:lang w:eastAsia="ru-RU"/>
        </w:rPr>
        <w:t>Технология».</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lastRenderedPageBreak/>
        <w:t xml:space="preserve">    Основные задачи - формирование опыта как основы обучения и познания, осуществление поисково-аналити</w:t>
      </w:r>
      <w:r w:rsidRPr="006E5890">
        <w:rPr>
          <w:rFonts w:ascii="Times New Roman" w:eastAsia="Times New Roman" w:hAnsi="Times New Roman" w:cs="Times New Roman"/>
          <w:sz w:val="24"/>
          <w:szCs w:val="24"/>
          <w:lang w:eastAsia="ru-RU"/>
        </w:rPr>
        <w:softHyphen/>
        <w:t>ческой деятельности для практи</w:t>
      </w:r>
      <w:r w:rsidRPr="006E5890">
        <w:rPr>
          <w:rFonts w:ascii="Times New Roman" w:eastAsia="Times New Roman" w:hAnsi="Times New Roman" w:cs="Times New Roman"/>
          <w:sz w:val="24"/>
          <w:szCs w:val="24"/>
          <w:lang w:eastAsia="ru-RU"/>
        </w:rPr>
        <w:softHyphen/>
        <w:t>ческого решения прикладных задач с использованием знаний, полученных при изучении других учебных предметов, формирование перво</w:t>
      </w:r>
      <w:r w:rsidRPr="006E5890">
        <w:rPr>
          <w:rFonts w:ascii="Times New Roman" w:eastAsia="Times New Roman" w:hAnsi="Times New Roman" w:cs="Times New Roman"/>
          <w:sz w:val="24"/>
          <w:szCs w:val="24"/>
          <w:lang w:eastAsia="ru-RU"/>
        </w:rPr>
        <w:softHyphen/>
        <w:t>на</w:t>
      </w:r>
      <w:r w:rsidRPr="006E5890">
        <w:rPr>
          <w:rFonts w:ascii="Times New Roman" w:eastAsia="Times New Roman" w:hAnsi="Times New Roman" w:cs="Times New Roman"/>
          <w:sz w:val="24"/>
          <w:szCs w:val="24"/>
          <w:lang w:eastAsia="ru-RU"/>
        </w:rPr>
        <w:softHyphen/>
      </w:r>
      <w:r w:rsidRPr="006E5890">
        <w:rPr>
          <w:rFonts w:ascii="Times New Roman" w:eastAsia="Times New Roman" w:hAnsi="Times New Roman" w:cs="Times New Roman"/>
          <w:sz w:val="24"/>
          <w:szCs w:val="24"/>
          <w:lang w:eastAsia="ru-RU"/>
        </w:rPr>
        <w:softHyphen/>
        <w:t>чального опыта практической преобразовательной деятельности</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Область  представлена  учебным предметом «Технология» - 1 час, автор Лутцева Е.А.  </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b/>
          <w:bCs/>
          <w:sz w:val="24"/>
          <w:szCs w:val="24"/>
          <w:lang w:eastAsia="ru-RU"/>
        </w:rPr>
        <w:t>8. «Физическая культура».</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    Основные задачи - укрепление здоровья, содей</w:t>
      </w:r>
      <w:r w:rsidRPr="006E5890">
        <w:rPr>
          <w:rFonts w:ascii="Times New Roman" w:eastAsia="Times New Roman" w:hAnsi="Times New Roman" w:cs="Times New Roman"/>
          <w:sz w:val="24"/>
          <w:szCs w:val="24"/>
          <w:lang w:eastAsia="ru-RU"/>
        </w:rPr>
        <w:softHyphen/>
        <w:t>ствие гармоничному физичес</w:t>
      </w:r>
      <w:r w:rsidRPr="006E5890">
        <w:rPr>
          <w:rFonts w:ascii="Times New Roman" w:eastAsia="Times New Roman" w:hAnsi="Times New Roman" w:cs="Times New Roman"/>
          <w:sz w:val="24"/>
          <w:szCs w:val="24"/>
          <w:lang w:eastAsia="ru-RU"/>
        </w:rPr>
        <w:softHyphen/>
        <w:t>кому, нрав</w:t>
      </w:r>
      <w:r w:rsidRPr="006E5890">
        <w:rPr>
          <w:rFonts w:ascii="Times New Roman" w:eastAsia="Times New Roman" w:hAnsi="Times New Roman" w:cs="Times New Roman"/>
          <w:sz w:val="24"/>
          <w:szCs w:val="24"/>
          <w:lang w:eastAsia="ru-RU"/>
        </w:rPr>
        <w:softHyphen/>
        <w:t>ственному и социальному разви</w:t>
      </w:r>
      <w:r w:rsidRPr="006E5890">
        <w:rPr>
          <w:rFonts w:ascii="Times New Roman" w:eastAsia="Times New Roman" w:hAnsi="Times New Roman" w:cs="Times New Roman"/>
          <w:sz w:val="24"/>
          <w:szCs w:val="24"/>
          <w:lang w:eastAsia="ru-RU"/>
        </w:rPr>
        <w:softHyphen/>
        <w:t>тию, успеш</w:t>
      </w:r>
      <w:r w:rsidRPr="006E5890">
        <w:rPr>
          <w:rFonts w:ascii="Times New Roman" w:eastAsia="Times New Roman" w:hAnsi="Times New Roman" w:cs="Times New Roman"/>
          <w:sz w:val="24"/>
          <w:szCs w:val="24"/>
          <w:lang w:eastAsia="ru-RU"/>
        </w:rPr>
        <w:softHyphen/>
        <w:t>ному обучению, формирование первоначальных умений само</w:t>
      </w:r>
      <w:r w:rsidRPr="006E5890">
        <w:rPr>
          <w:rFonts w:ascii="Times New Roman" w:eastAsia="Times New Roman" w:hAnsi="Times New Roman" w:cs="Times New Roman"/>
          <w:sz w:val="24"/>
          <w:szCs w:val="24"/>
          <w:lang w:eastAsia="ru-RU"/>
        </w:rPr>
        <w:softHyphen/>
        <w:t>регуляции средствами физичес</w:t>
      </w:r>
      <w:r w:rsidRPr="006E5890">
        <w:rPr>
          <w:rFonts w:ascii="Times New Roman" w:eastAsia="Times New Roman" w:hAnsi="Times New Roman" w:cs="Times New Roman"/>
          <w:sz w:val="24"/>
          <w:szCs w:val="24"/>
          <w:lang w:eastAsia="ru-RU"/>
        </w:rPr>
        <w:softHyphen/>
        <w:t>кой культуры. Формирование установки на сохранение и укрепление здоровья, навыков здорового и безопасного образа жизни.</w:t>
      </w:r>
    </w:p>
    <w:p w:rsidR="006E5890" w:rsidRPr="006E5890" w:rsidRDefault="006E5890" w:rsidP="006E5890">
      <w:pPr>
        <w:spacing w:after="0"/>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Область  представлена  учебным предметом «Физическая культура» -  3 часа, автор Лях В.И.</w:t>
      </w:r>
    </w:p>
    <w:p w:rsidR="006E5890" w:rsidRPr="006E5890" w:rsidRDefault="006E5890" w:rsidP="006E5890">
      <w:pPr>
        <w:spacing w:after="0"/>
        <w:ind w:firstLine="284"/>
        <w:rPr>
          <w:rFonts w:ascii="Times New Roman" w:eastAsia="Times New Roman" w:hAnsi="Times New Roman" w:cs="Times New Roman"/>
          <w:sz w:val="24"/>
          <w:szCs w:val="24"/>
          <w:lang w:eastAsia="ru-RU"/>
        </w:rPr>
      </w:pPr>
      <w:r w:rsidRPr="006E5890">
        <w:rPr>
          <w:rFonts w:ascii="Times New Roman" w:eastAsia="Calibri" w:hAnsi="Times New Roman" w:cs="Times New Roman"/>
          <w:b/>
          <w:sz w:val="24"/>
          <w:szCs w:val="24"/>
        </w:rPr>
        <w:t>Количество часов в части, формируемой участниками образовательных отношений, отсутствует.</w:t>
      </w:r>
    </w:p>
    <w:p w:rsidR="006E5890" w:rsidRPr="006E5890" w:rsidRDefault="006E5890" w:rsidP="006E5890">
      <w:pPr>
        <w:spacing w:after="0"/>
        <w:ind w:firstLine="284"/>
        <w:jc w:val="both"/>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 xml:space="preserve">Учебные предметы ведет учитель начальных классов и учителя-предметники, прошедшие курсы по ФГОС. </w:t>
      </w:r>
    </w:p>
    <w:p w:rsidR="006E5890" w:rsidRPr="006E5890" w:rsidRDefault="006E5890" w:rsidP="006E5890">
      <w:pPr>
        <w:tabs>
          <w:tab w:val="left" w:pos="11250"/>
        </w:tabs>
        <w:spacing w:after="0" w:line="240" w:lineRule="auto"/>
        <w:jc w:val="center"/>
        <w:rPr>
          <w:rFonts w:ascii="Times New Roman" w:eastAsia="Times New Roman" w:hAnsi="Times New Roman" w:cs="Times New Roman"/>
          <w:sz w:val="24"/>
          <w:szCs w:val="24"/>
          <w:lang w:eastAsia="ru-RU"/>
        </w:rPr>
      </w:pPr>
      <w:r w:rsidRPr="006E5890">
        <w:rPr>
          <w:rFonts w:ascii="Times New Roman" w:eastAsia="Times New Roman" w:hAnsi="Times New Roman" w:cs="Times New Roman"/>
          <w:sz w:val="24"/>
          <w:szCs w:val="24"/>
          <w:lang w:eastAsia="ru-RU"/>
        </w:rPr>
        <w:t>Индивидуальный учебный план для 2 класса</w:t>
      </w:r>
    </w:p>
    <w:p w:rsidR="006E5890" w:rsidRPr="006E5890" w:rsidRDefault="006E5890" w:rsidP="006E5890">
      <w:pPr>
        <w:tabs>
          <w:tab w:val="left" w:pos="11250"/>
        </w:tabs>
        <w:spacing w:after="0" w:line="240" w:lineRule="auto"/>
        <w:jc w:val="center"/>
        <w:rPr>
          <w:rFonts w:ascii="Times New Roman" w:eastAsia="Times New Roman" w:hAnsi="Times New Roman" w:cs="Times New Roman"/>
          <w:sz w:val="24"/>
          <w:szCs w:val="24"/>
          <w:lang w:eastAsia="ru-RU"/>
        </w:rPr>
      </w:pPr>
    </w:p>
    <w:tbl>
      <w:tblPr>
        <w:tblpPr w:leftFromText="180" w:rightFromText="180" w:vertAnchor="text" w:horzAnchor="margin" w:tblpY="71"/>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035"/>
        <w:gridCol w:w="2736"/>
        <w:gridCol w:w="1134"/>
        <w:gridCol w:w="1134"/>
        <w:gridCol w:w="1134"/>
      </w:tblGrid>
      <w:tr w:rsidR="006E5890" w:rsidRPr="00F34D85" w:rsidTr="006E5890">
        <w:trPr>
          <w:trHeight w:val="230"/>
        </w:trPr>
        <w:tc>
          <w:tcPr>
            <w:tcW w:w="4035" w:type="dxa"/>
            <w:vMerge w:val="restart"/>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Образовательные области</w:t>
            </w:r>
          </w:p>
        </w:tc>
        <w:tc>
          <w:tcPr>
            <w:tcW w:w="2736" w:type="dxa"/>
            <w:vMerge w:val="restart"/>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Образовательные предметы</w:t>
            </w:r>
          </w:p>
        </w:tc>
        <w:tc>
          <w:tcPr>
            <w:tcW w:w="1134" w:type="dxa"/>
            <w:tcBorders>
              <w:right w:val="single" w:sz="4" w:space="0" w:color="auto"/>
            </w:tcBorders>
          </w:tcPr>
          <w:p w:rsidR="006E5890" w:rsidRPr="00F34D85" w:rsidRDefault="006E5890" w:rsidP="006E5890">
            <w:pPr>
              <w:spacing w:after="0" w:line="240" w:lineRule="auto"/>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Очно</w:t>
            </w:r>
          </w:p>
          <w:p w:rsidR="006E5890" w:rsidRPr="00F34D85" w:rsidRDefault="006E5890" w:rsidP="006E5890">
            <w:pPr>
              <w:spacing w:after="0" w:line="240" w:lineRule="auto"/>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(на дому)</w:t>
            </w:r>
          </w:p>
        </w:tc>
        <w:tc>
          <w:tcPr>
            <w:tcW w:w="1134" w:type="dxa"/>
            <w:tcBorders>
              <w:right w:val="single" w:sz="4" w:space="0" w:color="auto"/>
            </w:tcBorders>
          </w:tcPr>
          <w:p w:rsidR="006E5890" w:rsidRPr="00F34D85" w:rsidRDefault="006E5890" w:rsidP="006E5890">
            <w:pPr>
              <w:spacing w:after="0" w:line="240" w:lineRule="auto"/>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В общем классе</w:t>
            </w:r>
          </w:p>
        </w:tc>
        <w:tc>
          <w:tcPr>
            <w:tcW w:w="1134" w:type="dxa"/>
            <w:tcBorders>
              <w:right w:val="single" w:sz="4" w:space="0" w:color="auto"/>
            </w:tcBorders>
          </w:tcPr>
          <w:p w:rsidR="006E5890" w:rsidRPr="00F34D85" w:rsidRDefault="006E5890" w:rsidP="006E5890">
            <w:pPr>
              <w:spacing w:after="0" w:line="240" w:lineRule="auto"/>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Заочно </w:t>
            </w:r>
          </w:p>
        </w:tc>
      </w:tr>
      <w:tr w:rsidR="006E5890" w:rsidRPr="00F34D85" w:rsidTr="006E5890">
        <w:trPr>
          <w:trHeight w:val="135"/>
        </w:trPr>
        <w:tc>
          <w:tcPr>
            <w:tcW w:w="4035" w:type="dxa"/>
            <w:vMerge/>
          </w:tcPr>
          <w:p w:rsidR="006E5890" w:rsidRPr="00F34D85" w:rsidRDefault="006E5890" w:rsidP="006E5890">
            <w:pPr>
              <w:spacing w:after="0" w:line="240" w:lineRule="auto"/>
              <w:rPr>
                <w:rFonts w:ascii="Times New Roman" w:eastAsia="Times New Roman" w:hAnsi="Times New Roman" w:cs="Times New Roman"/>
                <w:sz w:val="20"/>
                <w:szCs w:val="20"/>
                <w:lang w:eastAsia="ru-RU"/>
              </w:rPr>
            </w:pPr>
          </w:p>
        </w:tc>
        <w:tc>
          <w:tcPr>
            <w:tcW w:w="2736" w:type="dxa"/>
            <w:vMerge/>
          </w:tcPr>
          <w:p w:rsidR="006E5890" w:rsidRPr="00F34D85" w:rsidRDefault="006E5890" w:rsidP="006E5890">
            <w:pPr>
              <w:spacing w:after="0" w:line="240" w:lineRule="auto"/>
              <w:rPr>
                <w:rFonts w:ascii="Times New Roman" w:eastAsia="Times New Roman" w:hAnsi="Times New Roman" w:cs="Times New Roman"/>
                <w:sz w:val="20"/>
                <w:szCs w:val="20"/>
                <w:lang w:eastAsia="ru-RU"/>
              </w:rPr>
            </w:pPr>
          </w:p>
        </w:tc>
        <w:tc>
          <w:tcPr>
            <w:tcW w:w="1134" w:type="dxa"/>
            <w:tcBorders>
              <w:right w:val="single" w:sz="4" w:space="0" w:color="auto"/>
            </w:tcBorders>
          </w:tcPr>
          <w:p w:rsidR="006E5890" w:rsidRPr="00F34D85" w:rsidRDefault="006E5890" w:rsidP="006E5890">
            <w:pPr>
              <w:tabs>
                <w:tab w:val="left" w:pos="210"/>
                <w:tab w:val="left" w:pos="11250"/>
              </w:tabs>
              <w:spacing w:after="0" w:line="240" w:lineRule="auto"/>
              <w:jc w:val="center"/>
              <w:rPr>
                <w:rFonts w:ascii="Times New Roman" w:eastAsia="Times New Roman" w:hAnsi="Times New Roman" w:cs="Times New Roman"/>
                <w:sz w:val="20"/>
                <w:szCs w:val="20"/>
                <w:lang w:eastAsia="ru-RU"/>
              </w:rPr>
            </w:pPr>
          </w:p>
        </w:tc>
        <w:tc>
          <w:tcPr>
            <w:tcW w:w="1134" w:type="dxa"/>
            <w:tcBorders>
              <w:right w:val="single" w:sz="4" w:space="0" w:color="auto"/>
            </w:tcBorders>
          </w:tcPr>
          <w:p w:rsidR="006E5890" w:rsidRPr="00F34D85" w:rsidRDefault="006E5890" w:rsidP="006E5890">
            <w:pPr>
              <w:tabs>
                <w:tab w:val="left" w:pos="210"/>
                <w:tab w:val="left" w:pos="11250"/>
              </w:tabs>
              <w:spacing w:after="0" w:line="240" w:lineRule="auto"/>
              <w:jc w:val="center"/>
              <w:rPr>
                <w:rFonts w:ascii="Times New Roman" w:eastAsia="Times New Roman" w:hAnsi="Times New Roman" w:cs="Times New Roman"/>
                <w:sz w:val="20"/>
                <w:szCs w:val="20"/>
                <w:lang w:eastAsia="ru-RU"/>
              </w:rPr>
            </w:pPr>
          </w:p>
        </w:tc>
        <w:tc>
          <w:tcPr>
            <w:tcW w:w="1134" w:type="dxa"/>
            <w:tcBorders>
              <w:right w:val="single" w:sz="4" w:space="0" w:color="auto"/>
            </w:tcBorders>
          </w:tcPr>
          <w:p w:rsidR="006E5890" w:rsidRPr="00F34D85" w:rsidRDefault="006E5890" w:rsidP="006E5890">
            <w:pPr>
              <w:tabs>
                <w:tab w:val="left" w:pos="210"/>
                <w:tab w:val="left" w:pos="11250"/>
              </w:tabs>
              <w:spacing w:after="0" w:line="240" w:lineRule="auto"/>
              <w:jc w:val="center"/>
              <w:rPr>
                <w:rFonts w:ascii="Times New Roman" w:eastAsia="Times New Roman" w:hAnsi="Times New Roman" w:cs="Times New Roman"/>
                <w:sz w:val="20"/>
                <w:szCs w:val="20"/>
                <w:lang w:eastAsia="ru-RU"/>
              </w:rPr>
            </w:pPr>
          </w:p>
        </w:tc>
      </w:tr>
      <w:tr w:rsidR="006E5890" w:rsidRPr="00F34D85" w:rsidTr="006E5890">
        <w:tc>
          <w:tcPr>
            <w:tcW w:w="4035" w:type="dxa"/>
            <w:vMerge w:val="restart"/>
          </w:tcPr>
          <w:p w:rsidR="006E5890" w:rsidRPr="00F34D85" w:rsidRDefault="006E5890" w:rsidP="006E5890">
            <w:pPr>
              <w:tabs>
                <w:tab w:val="left" w:pos="11250"/>
              </w:tabs>
              <w:spacing w:after="0" w:line="240" w:lineRule="auto"/>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Русский язык и литературное чтение</w:t>
            </w:r>
          </w:p>
        </w:tc>
        <w:tc>
          <w:tcPr>
            <w:tcW w:w="2736" w:type="dxa"/>
          </w:tcPr>
          <w:p w:rsidR="006E5890" w:rsidRPr="00F34D85" w:rsidRDefault="006E5890" w:rsidP="006E5890">
            <w:pPr>
              <w:tabs>
                <w:tab w:val="left" w:pos="11250"/>
              </w:tabs>
              <w:spacing w:after="0" w:line="240" w:lineRule="auto"/>
              <w:jc w:val="both"/>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Русский язык</w:t>
            </w: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w:t>
            </w: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1,5</w:t>
            </w:r>
          </w:p>
        </w:tc>
      </w:tr>
      <w:tr w:rsidR="006E5890" w:rsidRPr="00F34D85" w:rsidTr="006E5890">
        <w:tc>
          <w:tcPr>
            <w:tcW w:w="4035" w:type="dxa"/>
            <w:vMerge/>
          </w:tcPr>
          <w:p w:rsidR="006E5890" w:rsidRPr="00F34D85" w:rsidRDefault="006E5890" w:rsidP="006E5890">
            <w:pPr>
              <w:spacing w:after="0" w:line="240" w:lineRule="auto"/>
              <w:rPr>
                <w:rFonts w:ascii="Times New Roman" w:eastAsia="Times New Roman" w:hAnsi="Times New Roman" w:cs="Times New Roman"/>
                <w:sz w:val="20"/>
                <w:szCs w:val="20"/>
                <w:lang w:eastAsia="ru-RU"/>
              </w:rPr>
            </w:pPr>
          </w:p>
        </w:tc>
        <w:tc>
          <w:tcPr>
            <w:tcW w:w="2736" w:type="dxa"/>
          </w:tcPr>
          <w:p w:rsidR="006E5890" w:rsidRPr="00F34D85" w:rsidRDefault="006E5890" w:rsidP="006E5890">
            <w:pPr>
              <w:tabs>
                <w:tab w:val="left" w:pos="11250"/>
              </w:tabs>
              <w:spacing w:after="0" w:line="240" w:lineRule="auto"/>
              <w:jc w:val="both"/>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Литературное чтение</w:t>
            </w: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w:t>
            </w: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w:t>
            </w:r>
          </w:p>
        </w:tc>
      </w:tr>
      <w:tr w:rsidR="006E5890" w:rsidRPr="00F34D85" w:rsidTr="006E5890">
        <w:tc>
          <w:tcPr>
            <w:tcW w:w="4035" w:type="dxa"/>
          </w:tcPr>
          <w:p w:rsidR="006E5890" w:rsidRPr="00F34D85" w:rsidRDefault="006E5890" w:rsidP="006E5890">
            <w:pPr>
              <w:spacing w:after="0" w:line="240" w:lineRule="auto"/>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Родной язык и литературное чтение на родном языке</w:t>
            </w:r>
          </w:p>
        </w:tc>
        <w:tc>
          <w:tcPr>
            <w:tcW w:w="2736" w:type="dxa"/>
          </w:tcPr>
          <w:p w:rsidR="006E5890" w:rsidRPr="00F34D85" w:rsidRDefault="006E5890" w:rsidP="006E5890">
            <w:pPr>
              <w:tabs>
                <w:tab w:val="left" w:pos="11250"/>
              </w:tabs>
              <w:spacing w:after="0" w:line="240" w:lineRule="auto"/>
              <w:jc w:val="both"/>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Родной (русский) язык</w:t>
            </w: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0.5</w:t>
            </w:r>
          </w:p>
        </w:tc>
      </w:tr>
      <w:tr w:rsidR="006E5890" w:rsidRPr="00F34D85" w:rsidTr="006E5890">
        <w:tc>
          <w:tcPr>
            <w:tcW w:w="4035" w:type="dxa"/>
          </w:tcPr>
          <w:p w:rsidR="006E5890" w:rsidRPr="00F34D85" w:rsidRDefault="006E5890" w:rsidP="006E5890">
            <w:pPr>
              <w:spacing w:after="0" w:line="240" w:lineRule="auto"/>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Иностранный язык</w:t>
            </w:r>
          </w:p>
        </w:tc>
        <w:tc>
          <w:tcPr>
            <w:tcW w:w="2736" w:type="dxa"/>
          </w:tcPr>
          <w:p w:rsidR="006E5890" w:rsidRPr="00F34D85" w:rsidRDefault="006E5890" w:rsidP="006E5890">
            <w:pPr>
              <w:tabs>
                <w:tab w:val="left" w:pos="11250"/>
              </w:tabs>
              <w:spacing w:after="0" w:line="240" w:lineRule="auto"/>
              <w:jc w:val="both"/>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Английский язык</w:t>
            </w: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w:t>
            </w:r>
          </w:p>
        </w:tc>
      </w:tr>
      <w:tr w:rsidR="006E5890" w:rsidRPr="00F34D85" w:rsidTr="006E5890">
        <w:tc>
          <w:tcPr>
            <w:tcW w:w="4035" w:type="dxa"/>
          </w:tcPr>
          <w:p w:rsidR="006E5890" w:rsidRPr="00F34D85" w:rsidRDefault="006E5890" w:rsidP="006E5890">
            <w:pPr>
              <w:tabs>
                <w:tab w:val="left" w:pos="11250"/>
              </w:tabs>
              <w:spacing w:after="0" w:line="240" w:lineRule="auto"/>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Математика и информатика</w:t>
            </w:r>
          </w:p>
        </w:tc>
        <w:tc>
          <w:tcPr>
            <w:tcW w:w="2736" w:type="dxa"/>
          </w:tcPr>
          <w:p w:rsidR="006E5890" w:rsidRPr="00F34D85" w:rsidRDefault="006E5890" w:rsidP="006E5890">
            <w:pPr>
              <w:tabs>
                <w:tab w:val="left" w:pos="11250"/>
              </w:tabs>
              <w:spacing w:after="0" w:line="240" w:lineRule="auto"/>
              <w:jc w:val="both"/>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Математика</w:t>
            </w: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w:t>
            </w: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2</w:t>
            </w:r>
          </w:p>
        </w:tc>
      </w:tr>
      <w:tr w:rsidR="006E5890" w:rsidRPr="00F34D85" w:rsidTr="006E5890">
        <w:tc>
          <w:tcPr>
            <w:tcW w:w="4035" w:type="dxa"/>
          </w:tcPr>
          <w:p w:rsidR="006E5890" w:rsidRPr="00F34D85" w:rsidRDefault="006E5890" w:rsidP="006E5890">
            <w:pPr>
              <w:spacing w:after="0" w:line="240" w:lineRule="auto"/>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Обществознание и естествознание (общественно-научные предметы)</w:t>
            </w:r>
          </w:p>
        </w:tc>
        <w:tc>
          <w:tcPr>
            <w:tcW w:w="2736" w:type="dxa"/>
          </w:tcPr>
          <w:p w:rsidR="006E5890" w:rsidRPr="00F34D85" w:rsidRDefault="006E5890" w:rsidP="006E5890">
            <w:pPr>
              <w:tabs>
                <w:tab w:val="left" w:pos="11250"/>
              </w:tabs>
              <w:spacing w:after="0" w:line="240" w:lineRule="auto"/>
              <w:jc w:val="both"/>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Окружающий мир</w:t>
            </w: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w:t>
            </w: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w:t>
            </w:r>
          </w:p>
        </w:tc>
      </w:tr>
      <w:tr w:rsidR="006E5890" w:rsidRPr="00F34D85" w:rsidTr="006E5890">
        <w:tc>
          <w:tcPr>
            <w:tcW w:w="4035" w:type="dxa"/>
          </w:tcPr>
          <w:p w:rsidR="006E5890" w:rsidRPr="00F34D85" w:rsidRDefault="006E5890" w:rsidP="006E5890">
            <w:pPr>
              <w:tabs>
                <w:tab w:val="left" w:pos="11250"/>
              </w:tabs>
              <w:spacing w:after="0" w:line="240" w:lineRule="auto"/>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Физкультура и основы безопасности жизнедеятельности</w:t>
            </w:r>
          </w:p>
        </w:tc>
        <w:tc>
          <w:tcPr>
            <w:tcW w:w="2736" w:type="dxa"/>
          </w:tcPr>
          <w:p w:rsidR="006E5890" w:rsidRPr="00F34D85" w:rsidRDefault="006E5890" w:rsidP="006E5890">
            <w:pPr>
              <w:tabs>
                <w:tab w:val="left" w:pos="11250"/>
              </w:tabs>
              <w:spacing w:after="0" w:line="240" w:lineRule="auto"/>
              <w:jc w:val="both"/>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Физкультура</w:t>
            </w: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b/>
                <w:sz w:val="20"/>
                <w:szCs w:val="20"/>
                <w:lang w:eastAsia="ru-RU"/>
              </w:rPr>
            </w:pP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3</w:t>
            </w: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b/>
                <w:sz w:val="20"/>
                <w:szCs w:val="20"/>
                <w:lang w:eastAsia="ru-RU"/>
              </w:rPr>
            </w:pPr>
          </w:p>
        </w:tc>
      </w:tr>
      <w:tr w:rsidR="006E5890" w:rsidRPr="00F34D85" w:rsidTr="006E5890">
        <w:tc>
          <w:tcPr>
            <w:tcW w:w="4035" w:type="dxa"/>
            <w:vMerge w:val="restart"/>
          </w:tcPr>
          <w:p w:rsidR="006E5890" w:rsidRPr="00F34D85" w:rsidRDefault="006E5890" w:rsidP="006E5890">
            <w:pPr>
              <w:tabs>
                <w:tab w:val="left" w:pos="11250"/>
              </w:tabs>
              <w:spacing w:after="0" w:line="240" w:lineRule="auto"/>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Искусство</w:t>
            </w:r>
          </w:p>
        </w:tc>
        <w:tc>
          <w:tcPr>
            <w:tcW w:w="2736" w:type="dxa"/>
          </w:tcPr>
          <w:p w:rsidR="006E5890" w:rsidRPr="00F34D85" w:rsidRDefault="006E5890" w:rsidP="006E5890">
            <w:pPr>
              <w:tabs>
                <w:tab w:val="left" w:pos="11250"/>
              </w:tabs>
              <w:spacing w:after="0" w:line="240" w:lineRule="auto"/>
              <w:jc w:val="both"/>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Музыка</w:t>
            </w: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b/>
                <w:sz w:val="20"/>
                <w:szCs w:val="20"/>
                <w:lang w:eastAsia="ru-RU"/>
              </w:rPr>
            </w:pP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w:t>
            </w: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b/>
                <w:sz w:val="20"/>
                <w:szCs w:val="20"/>
                <w:lang w:eastAsia="ru-RU"/>
              </w:rPr>
            </w:pPr>
          </w:p>
        </w:tc>
      </w:tr>
      <w:tr w:rsidR="006E5890" w:rsidRPr="00F34D85" w:rsidTr="006E5890">
        <w:tc>
          <w:tcPr>
            <w:tcW w:w="4035" w:type="dxa"/>
            <w:vMerge/>
            <w:tcBorders>
              <w:bottom w:val="single" w:sz="4" w:space="0" w:color="auto"/>
            </w:tcBorders>
          </w:tcPr>
          <w:p w:rsidR="006E5890" w:rsidRPr="00F34D85" w:rsidRDefault="006E5890" w:rsidP="006E5890">
            <w:pPr>
              <w:spacing w:after="0" w:line="240" w:lineRule="auto"/>
              <w:rPr>
                <w:rFonts w:ascii="Times New Roman" w:eastAsia="Times New Roman" w:hAnsi="Times New Roman" w:cs="Times New Roman"/>
                <w:sz w:val="20"/>
                <w:szCs w:val="20"/>
                <w:lang w:eastAsia="ru-RU"/>
              </w:rPr>
            </w:pPr>
          </w:p>
        </w:tc>
        <w:tc>
          <w:tcPr>
            <w:tcW w:w="2736" w:type="dxa"/>
          </w:tcPr>
          <w:p w:rsidR="006E5890" w:rsidRPr="00F34D85" w:rsidRDefault="006E5890" w:rsidP="006E5890">
            <w:pPr>
              <w:tabs>
                <w:tab w:val="left" w:pos="11250"/>
              </w:tabs>
              <w:spacing w:after="0" w:line="240" w:lineRule="auto"/>
              <w:jc w:val="both"/>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ИЗО</w:t>
            </w: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b/>
                <w:sz w:val="20"/>
                <w:szCs w:val="20"/>
                <w:lang w:eastAsia="ru-RU"/>
              </w:rPr>
            </w:pP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w:t>
            </w: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b/>
                <w:sz w:val="20"/>
                <w:szCs w:val="20"/>
                <w:lang w:eastAsia="ru-RU"/>
              </w:rPr>
            </w:pPr>
          </w:p>
        </w:tc>
      </w:tr>
      <w:tr w:rsidR="006E5890" w:rsidRPr="00F34D85" w:rsidTr="006E5890">
        <w:tc>
          <w:tcPr>
            <w:tcW w:w="4035" w:type="dxa"/>
            <w:tcBorders>
              <w:top w:val="single" w:sz="4" w:space="0" w:color="auto"/>
            </w:tcBorders>
          </w:tcPr>
          <w:p w:rsidR="006E5890" w:rsidRPr="00F34D85" w:rsidRDefault="006E5890" w:rsidP="006E5890">
            <w:pPr>
              <w:tabs>
                <w:tab w:val="left" w:pos="11250"/>
              </w:tabs>
              <w:spacing w:after="0" w:line="240" w:lineRule="auto"/>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 xml:space="preserve">Технология </w:t>
            </w:r>
          </w:p>
        </w:tc>
        <w:tc>
          <w:tcPr>
            <w:tcW w:w="2736" w:type="dxa"/>
          </w:tcPr>
          <w:p w:rsidR="006E5890" w:rsidRPr="00F34D85" w:rsidRDefault="006E5890" w:rsidP="006E5890">
            <w:pPr>
              <w:tabs>
                <w:tab w:val="left" w:pos="11250"/>
              </w:tabs>
              <w:spacing w:after="0" w:line="240" w:lineRule="auto"/>
              <w:jc w:val="both"/>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Технология</w:t>
            </w: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b/>
                <w:sz w:val="20"/>
                <w:szCs w:val="20"/>
                <w:lang w:eastAsia="ru-RU"/>
              </w:rPr>
            </w:pP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1</w:t>
            </w: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b/>
                <w:sz w:val="20"/>
                <w:szCs w:val="20"/>
                <w:lang w:eastAsia="ru-RU"/>
              </w:rPr>
            </w:pPr>
          </w:p>
        </w:tc>
      </w:tr>
      <w:tr w:rsidR="006E5890" w:rsidRPr="00F34D85" w:rsidTr="006E5890">
        <w:trPr>
          <w:trHeight w:val="119"/>
        </w:trPr>
        <w:tc>
          <w:tcPr>
            <w:tcW w:w="6771" w:type="dxa"/>
            <w:gridSpan w:val="2"/>
          </w:tcPr>
          <w:p w:rsidR="006E5890" w:rsidRPr="00F34D85" w:rsidRDefault="006E5890" w:rsidP="006E5890">
            <w:pPr>
              <w:tabs>
                <w:tab w:val="left" w:pos="11250"/>
              </w:tabs>
              <w:spacing w:after="0" w:line="240" w:lineRule="auto"/>
              <w:jc w:val="both"/>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ИТОГО:</w:t>
            </w: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8</w:t>
            </w: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6</w:t>
            </w:r>
          </w:p>
        </w:tc>
        <w:tc>
          <w:tcPr>
            <w:tcW w:w="1134" w:type="dxa"/>
          </w:tcPr>
          <w:p w:rsidR="006E5890" w:rsidRPr="00F34D85" w:rsidRDefault="006E5890" w:rsidP="006E5890">
            <w:pPr>
              <w:tabs>
                <w:tab w:val="left" w:pos="11250"/>
              </w:tabs>
              <w:spacing w:after="0" w:line="240" w:lineRule="auto"/>
              <w:jc w:val="center"/>
              <w:rPr>
                <w:rFonts w:ascii="Times New Roman" w:eastAsia="Times New Roman" w:hAnsi="Times New Roman" w:cs="Times New Roman"/>
                <w:sz w:val="20"/>
                <w:szCs w:val="20"/>
                <w:lang w:eastAsia="ru-RU"/>
              </w:rPr>
            </w:pPr>
            <w:r w:rsidRPr="00F34D85">
              <w:rPr>
                <w:rFonts w:ascii="Times New Roman" w:eastAsia="Times New Roman" w:hAnsi="Times New Roman" w:cs="Times New Roman"/>
                <w:sz w:val="20"/>
                <w:szCs w:val="20"/>
                <w:lang w:eastAsia="ru-RU"/>
              </w:rPr>
              <w:t>9</w:t>
            </w:r>
          </w:p>
        </w:tc>
      </w:tr>
    </w:tbl>
    <w:p w:rsidR="00C802ED" w:rsidRPr="006E5890" w:rsidRDefault="00C802ED" w:rsidP="005078A4">
      <w:pPr>
        <w:tabs>
          <w:tab w:val="left" w:pos="0"/>
          <w:tab w:val="right" w:leader="dot" w:pos="9639"/>
        </w:tabs>
        <w:suppressAutoHyphens/>
        <w:spacing w:after="0"/>
        <w:ind w:firstLine="709"/>
        <w:jc w:val="both"/>
        <w:rPr>
          <w:rFonts w:ascii="Times New Roman" w:eastAsia="Arial Unicode MS" w:hAnsi="Times New Roman" w:cs="Times New Roman"/>
          <w:kern w:val="1"/>
          <w:sz w:val="24"/>
          <w:szCs w:val="24"/>
        </w:rPr>
      </w:pPr>
    </w:p>
    <w:p w:rsidR="005078A4" w:rsidRPr="005078A4" w:rsidRDefault="005078A4" w:rsidP="005078A4">
      <w:pPr>
        <w:tabs>
          <w:tab w:val="left" w:pos="0"/>
          <w:tab w:val="right" w:leader="dot" w:pos="9639"/>
        </w:tabs>
        <w:suppressAutoHyphens/>
        <w:spacing w:after="0"/>
        <w:jc w:val="center"/>
        <w:outlineLvl w:val="2"/>
        <w:rPr>
          <w:rFonts w:ascii="Times New Roman" w:eastAsia="Arial Unicode MS" w:hAnsi="Times New Roman" w:cs="Times New Roman"/>
          <w:b/>
          <w:color w:val="00000A"/>
          <w:kern w:val="1"/>
          <w:sz w:val="24"/>
          <w:szCs w:val="24"/>
        </w:rPr>
      </w:pPr>
      <w:bookmarkStart w:id="18" w:name="_Toc413974300"/>
      <w:r w:rsidRPr="005078A4">
        <w:rPr>
          <w:rFonts w:ascii="Times New Roman" w:eastAsia="Arial Unicode MS" w:hAnsi="Times New Roman" w:cs="Times New Roman"/>
          <w:b/>
          <w:kern w:val="1"/>
          <w:sz w:val="24"/>
          <w:szCs w:val="24"/>
        </w:rPr>
        <w:t xml:space="preserve">2.3.2. Система условий реализации адаптированной основной образовательной программы начального общего образования обучающихся с </w:t>
      </w:r>
      <w:r w:rsidRPr="005078A4">
        <w:rPr>
          <w:rFonts w:ascii="Times New Roman" w:eastAsia="Arial Unicode MS" w:hAnsi="Times New Roman" w:cs="Times New Roman"/>
          <w:b/>
          <w:color w:val="00000A"/>
          <w:kern w:val="1"/>
          <w:sz w:val="24"/>
          <w:szCs w:val="24"/>
        </w:rPr>
        <w:t xml:space="preserve">расстройствами аутистического спектра </w:t>
      </w:r>
      <w:bookmarkEnd w:id="18"/>
    </w:p>
    <w:p w:rsidR="005078A4" w:rsidRPr="005078A4" w:rsidRDefault="005078A4" w:rsidP="005078A4">
      <w:pPr>
        <w:tabs>
          <w:tab w:val="left" w:pos="0"/>
          <w:tab w:val="right" w:leader="dot" w:pos="9639"/>
        </w:tabs>
        <w:suppressAutoHyphens/>
        <w:spacing w:after="0"/>
        <w:jc w:val="center"/>
        <w:outlineLvl w:val="2"/>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b/>
          <w:color w:val="00000A"/>
          <w:kern w:val="28"/>
          <w:sz w:val="24"/>
          <w:szCs w:val="24"/>
        </w:rPr>
        <w:t xml:space="preserve">Кадровые условия </w:t>
      </w:r>
      <w:r w:rsidRPr="005078A4">
        <w:rPr>
          <w:rFonts w:ascii="Times New Roman" w:eastAsia="Arial Unicode MS" w:hAnsi="Times New Roman" w:cs="Times New Roman"/>
          <w:color w:val="00000A"/>
          <w:kern w:val="1"/>
          <w:sz w:val="24"/>
          <w:szCs w:val="24"/>
        </w:rPr>
        <w:t>Первого варианта (8.1.) федерального государственного образовательного стандарта для обучающихся с РАС.</w:t>
      </w:r>
    </w:p>
    <w:p w:rsidR="005078A4" w:rsidRPr="005078A4" w:rsidRDefault="005078A4" w:rsidP="005078A4">
      <w:pPr>
        <w:suppressAutoHyphens/>
        <w:spacing w:after="0"/>
        <w:ind w:firstLine="709"/>
        <w:jc w:val="both"/>
        <w:rPr>
          <w:rFonts w:ascii="Times New Roman" w:eastAsia="Arial Unicode MS" w:hAnsi="Times New Roman" w:cs="Times New Roman"/>
          <w:b/>
          <w:color w:val="00000A"/>
          <w:kern w:val="28"/>
          <w:sz w:val="24"/>
          <w:szCs w:val="24"/>
        </w:rPr>
      </w:pPr>
      <w:r w:rsidRPr="005078A4">
        <w:rPr>
          <w:rFonts w:ascii="Times New Roman" w:eastAsia="Arial Unicode MS" w:hAnsi="Times New Roman" w:cs="Times New Roman"/>
          <w:b/>
          <w:color w:val="00000A"/>
          <w:kern w:val="28"/>
          <w:sz w:val="24"/>
          <w:szCs w:val="24"/>
        </w:rPr>
        <w:t>Кадровые условия</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Описание кадровых условий реализации АООП НОО включает данные:</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p>
    <w:tbl>
      <w:tblPr>
        <w:tblStyle w:val="5"/>
        <w:tblW w:w="0" w:type="auto"/>
        <w:tblLayout w:type="fixed"/>
        <w:tblLook w:val="04A0"/>
      </w:tblPr>
      <w:tblGrid>
        <w:gridCol w:w="1668"/>
        <w:gridCol w:w="220"/>
        <w:gridCol w:w="1481"/>
        <w:gridCol w:w="196"/>
        <w:gridCol w:w="1646"/>
        <w:gridCol w:w="3686"/>
        <w:gridCol w:w="1383"/>
      </w:tblGrid>
      <w:tr w:rsidR="005078A4" w:rsidRPr="00F34D85" w:rsidTr="005078A4">
        <w:tc>
          <w:tcPr>
            <w:tcW w:w="3369" w:type="dxa"/>
            <w:gridSpan w:val="3"/>
          </w:tcPr>
          <w:p w:rsidR="005078A4" w:rsidRPr="00F34D85" w:rsidRDefault="005078A4" w:rsidP="005078A4">
            <w:pPr>
              <w:suppressAutoHyphens/>
              <w:spacing w:line="276" w:lineRule="auto"/>
              <w:jc w:val="both"/>
              <w:rPr>
                <w:rFonts w:ascii="Times New Roman" w:eastAsia="Arial Unicode MS" w:hAnsi="Times New Roman" w:cs="Times New Roman"/>
                <w:b/>
                <w:kern w:val="1"/>
                <w:sz w:val="20"/>
                <w:szCs w:val="20"/>
              </w:rPr>
            </w:pPr>
            <w:r w:rsidRPr="00F34D85">
              <w:rPr>
                <w:rFonts w:ascii="Times New Roman" w:eastAsia="Arial Unicode MS" w:hAnsi="Times New Roman" w:cs="Times New Roman"/>
                <w:color w:val="000000"/>
                <w:kern w:val="1"/>
                <w:sz w:val="20"/>
                <w:szCs w:val="20"/>
              </w:rPr>
              <w:t>характеристика укомплектованности</w:t>
            </w:r>
          </w:p>
        </w:tc>
        <w:tc>
          <w:tcPr>
            <w:tcW w:w="1842" w:type="dxa"/>
            <w:gridSpan w:val="2"/>
            <w:vMerge w:val="restart"/>
          </w:tcPr>
          <w:p w:rsidR="005078A4" w:rsidRPr="00F34D85" w:rsidRDefault="005078A4" w:rsidP="005078A4">
            <w:pPr>
              <w:suppressAutoHyphens/>
              <w:spacing w:line="276" w:lineRule="auto"/>
              <w:jc w:val="both"/>
              <w:rPr>
                <w:rFonts w:ascii="Times New Roman" w:eastAsia="Arial Unicode MS" w:hAnsi="Times New Roman" w:cs="Times New Roman"/>
                <w:b/>
                <w:kern w:val="1"/>
                <w:sz w:val="20"/>
                <w:szCs w:val="20"/>
              </w:rPr>
            </w:pPr>
            <w:r w:rsidRPr="00F34D85">
              <w:rPr>
                <w:rFonts w:ascii="Times New Roman" w:eastAsia="Arial Unicode MS" w:hAnsi="Times New Roman" w:cs="Times New Roman"/>
                <w:color w:val="000000"/>
                <w:kern w:val="1"/>
                <w:sz w:val="20"/>
                <w:szCs w:val="20"/>
              </w:rPr>
              <w:t>уровень квалификации работников</w:t>
            </w:r>
          </w:p>
        </w:tc>
        <w:tc>
          <w:tcPr>
            <w:tcW w:w="3686" w:type="dxa"/>
            <w:vMerge w:val="restart"/>
          </w:tcPr>
          <w:p w:rsidR="005078A4" w:rsidRPr="00F34D85" w:rsidRDefault="005078A4" w:rsidP="005078A4">
            <w:pPr>
              <w:spacing w:line="276" w:lineRule="auto"/>
              <w:jc w:val="both"/>
              <w:rPr>
                <w:rFonts w:ascii="Times New Roman" w:eastAsia="Arial Unicode MS" w:hAnsi="Times New Roman" w:cs="Times New Roman"/>
                <w:b/>
                <w:kern w:val="1"/>
                <w:sz w:val="20"/>
                <w:szCs w:val="20"/>
              </w:rPr>
            </w:pPr>
            <w:r w:rsidRPr="00F34D85">
              <w:rPr>
                <w:rFonts w:ascii="Times New Roman" w:eastAsia="Arial Unicode MS" w:hAnsi="Times New Roman" w:cs="Times New Roman"/>
                <w:color w:val="000000"/>
                <w:kern w:val="1"/>
                <w:sz w:val="20"/>
                <w:szCs w:val="20"/>
              </w:rPr>
              <w:t xml:space="preserve">система повышения квалификации </w:t>
            </w:r>
          </w:p>
        </w:tc>
        <w:tc>
          <w:tcPr>
            <w:tcW w:w="1383" w:type="dxa"/>
            <w:vMerge w:val="restart"/>
          </w:tcPr>
          <w:p w:rsidR="005078A4" w:rsidRPr="00F34D85" w:rsidRDefault="005078A4" w:rsidP="005078A4">
            <w:pPr>
              <w:suppressAutoHyphens/>
              <w:spacing w:line="276" w:lineRule="auto"/>
              <w:jc w:val="both"/>
              <w:rPr>
                <w:rFonts w:ascii="Times New Roman" w:eastAsia="Arial Unicode MS" w:hAnsi="Times New Roman" w:cs="Times New Roman"/>
                <w:b/>
                <w:kern w:val="1"/>
                <w:sz w:val="20"/>
                <w:szCs w:val="20"/>
              </w:rPr>
            </w:pPr>
            <w:r w:rsidRPr="00F34D85">
              <w:rPr>
                <w:rFonts w:ascii="Times New Roman" w:eastAsia="Arial Unicode MS" w:hAnsi="Times New Roman" w:cs="Times New Roman"/>
                <w:color w:val="000000"/>
                <w:kern w:val="1"/>
                <w:sz w:val="20"/>
                <w:szCs w:val="20"/>
              </w:rPr>
              <w:t>системы оценки деятельности членов ПК</w:t>
            </w:r>
          </w:p>
        </w:tc>
      </w:tr>
      <w:tr w:rsidR="005078A4" w:rsidRPr="00F34D85" w:rsidTr="005078A4">
        <w:tc>
          <w:tcPr>
            <w:tcW w:w="1668" w:type="dxa"/>
            <w:tcBorders>
              <w:right w:val="single" w:sz="4" w:space="0" w:color="auto"/>
            </w:tcBorders>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 xml:space="preserve">  ФИО </w:t>
            </w:r>
          </w:p>
        </w:tc>
        <w:tc>
          <w:tcPr>
            <w:tcW w:w="1701" w:type="dxa"/>
            <w:gridSpan w:val="2"/>
            <w:tcBorders>
              <w:left w:val="single" w:sz="4" w:space="0" w:color="auto"/>
            </w:tcBorders>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должность</w:t>
            </w:r>
          </w:p>
        </w:tc>
        <w:tc>
          <w:tcPr>
            <w:tcW w:w="1842" w:type="dxa"/>
            <w:gridSpan w:val="2"/>
            <w:vMerge/>
          </w:tcPr>
          <w:p w:rsidR="005078A4" w:rsidRPr="00F34D85" w:rsidRDefault="005078A4" w:rsidP="005078A4">
            <w:pPr>
              <w:suppressAutoHyphens/>
              <w:spacing w:line="276" w:lineRule="auto"/>
              <w:jc w:val="both"/>
              <w:rPr>
                <w:rFonts w:ascii="Times New Roman" w:eastAsia="Arial Unicode MS" w:hAnsi="Times New Roman" w:cs="Times New Roman"/>
                <w:b/>
                <w:kern w:val="1"/>
                <w:sz w:val="20"/>
                <w:szCs w:val="20"/>
              </w:rPr>
            </w:pPr>
          </w:p>
        </w:tc>
        <w:tc>
          <w:tcPr>
            <w:tcW w:w="3686" w:type="dxa"/>
            <w:vMerge/>
          </w:tcPr>
          <w:p w:rsidR="005078A4" w:rsidRPr="00F34D85" w:rsidRDefault="005078A4" w:rsidP="005078A4">
            <w:pPr>
              <w:suppressAutoHyphens/>
              <w:spacing w:line="276" w:lineRule="auto"/>
              <w:jc w:val="both"/>
              <w:rPr>
                <w:rFonts w:ascii="Times New Roman" w:eastAsia="Arial Unicode MS" w:hAnsi="Times New Roman" w:cs="Times New Roman"/>
                <w:b/>
                <w:kern w:val="1"/>
                <w:sz w:val="20"/>
                <w:szCs w:val="20"/>
              </w:rPr>
            </w:pPr>
          </w:p>
        </w:tc>
        <w:tc>
          <w:tcPr>
            <w:tcW w:w="1383" w:type="dxa"/>
            <w:vMerge/>
          </w:tcPr>
          <w:p w:rsidR="005078A4" w:rsidRPr="00F34D85" w:rsidRDefault="005078A4" w:rsidP="005078A4">
            <w:pPr>
              <w:suppressAutoHyphens/>
              <w:spacing w:line="276" w:lineRule="auto"/>
              <w:jc w:val="both"/>
              <w:rPr>
                <w:rFonts w:ascii="Times New Roman" w:eastAsia="Arial Unicode MS" w:hAnsi="Times New Roman" w:cs="Times New Roman"/>
                <w:b/>
                <w:kern w:val="1"/>
                <w:sz w:val="20"/>
                <w:szCs w:val="20"/>
              </w:rPr>
            </w:pPr>
          </w:p>
        </w:tc>
      </w:tr>
      <w:tr w:rsidR="005078A4" w:rsidRPr="00F34D85" w:rsidTr="005078A4">
        <w:tc>
          <w:tcPr>
            <w:tcW w:w="1668" w:type="dxa"/>
            <w:tcBorders>
              <w:right w:val="single" w:sz="4" w:space="0" w:color="auto"/>
            </w:tcBorders>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p>
        </w:tc>
        <w:tc>
          <w:tcPr>
            <w:tcW w:w="1701" w:type="dxa"/>
            <w:gridSpan w:val="2"/>
            <w:tcBorders>
              <w:left w:val="single" w:sz="4" w:space="0" w:color="auto"/>
            </w:tcBorders>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Учитель начальных классов, воспитатель ГПД</w:t>
            </w:r>
          </w:p>
        </w:tc>
        <w:tc>
          <w:tcPr>
            <w:tcW w:w="1842" w:type="dxa"/>
            <w:gridSpan w:val="2"/>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Высшая кв.категория</w:t>
            </w:r>
          </w:p>
        </w:tc>
        <w:tc>
          <w:tcPr>
            <w:tcW w:w="3686" w:type="dxa"/>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 xml:space="preserve">ПК по теме «Особенности организации обучения и воспитания обучающихся с ОВЗ в условиях внедрения ФГОС» </w:t>
            </w:r>
          </w:p>
        </w:tc>
        <w:tc>
          <w:tcPr>
            <w:tcW w:w="1383" w:type="dxa"/>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удовл</w:t>
            </w:r>
          </w:p>
        </w:tc>
      </w:tr>
      <w:tr w:rsidR="005078A4" w:rsidRPr="00F34D85" w:rsidTr="005078A4">
        <w:tc>
          <w:tcPr>
            <w:tcW w:w="1668" w:type="dxa"/>
            <w:tcBorders>
              <w:right w:val="single" w:sz="4" w:space="0" w:color="auto"/>
            </w:tcBorders>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p>
        </w:tc>
        <w:tc>
          <w:tcPr>
            <w:tcW w:w="1701" w:type="dxa"/>
            <w:gridSpan w:val="2"/>
            <w:tcBorders>
              <w:left w:val="single" w:sz="4" w:space="0" w:color="auto"/>
            </w:tcBorders>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Воспитатель ГПД</w:t>
            </w:r>
          </w:p>
        </w:tc>
        <w:tc>
          <w:tcPr>
            <w:tcW w:w="1842" w:type="dxa"/>
            <w:gridSpan w:val="2"/>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Соответствие занимаемой должности</w:t>
            </w:r>
          </w:p>
        </w:tc>
        <w:tc>
          <w:tcPr>
            <w:tcW w:w="3686" w:type="dxa"/>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 xml:space="preserve">Вебинар по теме «Методические и организационные аспекты введения ФГОС обучающихся с ОВЗ» </w:t>
            </w:r>
          </w:p>
        </w:tc>
        <w:tc>
          <w:tcPr>
            <w:tcW w:w="1383" w:type="dxa"/>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удовл</w:t>
            </w:r>
          </w:p>
        </w:tc>
      </w:tr>
      <w:tr w:rsidR="005078A4" w:rsidRPr="00F34D85" w:rsidTr="005078A4">
        <w:tc>
          <w:tcPr>
            <w:tcW w:w="1668" w:type="dxa"/>
            <w:tcBorders>
              <w:right w:val="single" w:sz="4" w:space="0" w:color="auto"/>
            </w:tcBorders>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p>
        </w:tc>
        <w:tc>
          <w:tcPr>
            <w:tcW w:w="1701" w:type="dxa"/>
            <w:gridSpan w:val="2"/>
            <w:tcBorders>
              <w:left w:val="single" w:sz="4" w:space="0" w:color="auto"/>
            </w:tcBorders>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Заместитель директора по УВР</w:t>
            </w:r>
          </w:p>
        </w:tc>
        <w:tc>
          <w:tcPr>
            <w:tcW w:w="1842" w:type="dxa"/>
            <w:gridSpan w:val="2"/>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Соответствие занимаемой должности</w:t>
            </w:r>
          </w:p>
        </w:tc>
        <w:tc>
          <w:tcPr>
            <w:tcW w:w="3686" w:type="dxa"/>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 xml:space="preserve">ПК «Организация инклюзивного образования детей-инвалидов, детей с ОВЗ в ОО» </w:t>
            </w:r>
          </w:p>
        </w:tc>
        <w:tc>
          <w:tcPr>
            <w:tcW w:w="1383" w:type="dxa"/>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удовл</w:t>
            </w:r>
          </w:p>
        </w:tc>
      </w:tr>
      <w:tr w:rsidR="005078A4" w:rsidRPr="00F34D85" w:rsidTr="005078A4">
        <w:tc>
          <w:tcPr>
            <w:tcW w:w="1668" w:type="dxa"/>
            <w:tcBorders>
              <w:right w:val="single" w:sz="4" w:space="0" w:color="auto"/>
            </w:tcBorders>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p>
        </w:tc>
        <w:tc>
          <w:tcPr>
            <w:tcW w:w="1701" w:type="dxa"/>
            <w:gridSpan w:val="2"/>
            <w:tcBorders>
              <w:left w:val="single" w:sz="4" w:space="0" w:color="auto"/>
            </w:tcBorders>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Заместитель директора по ВР</w:t>
            </w:r>
          </w:p>
        </w:tc>
        <w:tc>
          <w:tcPr>
            <w:tcW w:w="1842" w:type="dxa"/>
            <w:gridSpan w:val="2"/>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Соответствие занимаемой должности</w:t>
            </w:r>
          </w:p>
        </w:tc>
        <w:tc>
          <w:tcPr>
            <w:tcW w:w="3686" w:type="dxa"/>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 xml:space="preserve">ПК «Организация инклюзивного образования детей-инвалидов, детей с ОВЗ в ОО» </w:t>
            </w:r>
          </w:p>
        </w:tc>
        <w:tc>
          <w:tcPr>
            <w:tcW w:w="1383" w:type="dxa"/>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удовл</w:t>
            </w:r>
          </w:p>
        </w:tc>
      </w:tr>
      <w:tr w:rsidR="005078A4" w:rsidRPr="00F34D85" w:rsidTr="005078A4">
        <w:tc>
          <w:tcPr>
            <w:tcW w:w="1668" w:type="dxa"/>
            <w:tcBorders>
              <w:right w:val="single" w:sz="4" w:space="0" w:color="auto"/>
            </w:tcBorders>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p>
        </w:tc>
        <w:tc>
          <w:tcPr>
            <w:tcW w:w="1701" w:type="dxa"/>
            <w:gridSpan w:val="2"/>
            <w:tcBorders>
              <w:left w:val="single" w:sz="4" w:space="0" w:color="auto"/>
            </w:tcBorders>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Педагог-психолог</w:t>
            </w:r>
          </w:p>
        </w:tc>
        <w:tc>
          <w:tcPr>
            <w:tcW w:w="1842" w:type="dxa"/>
            <w:gridSpan w:val="2"/>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Высшая кв. категория</w:t>
            </w:r>
          </w:p>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Образование высшее</w:t>
            </w:r>
          </w:p>
        </w:tc>
        <w:tc>
          <w:tcPr>
            <w:tcW w:w="3686" w:type="dxa"/>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ПК « Инклюзивное образование детей-инвалидов и детей с ОВЗ в условиях общеобразовательных школ»</w:t>
            </w:r>
          </w:p>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 xml:space="preserve">ПК « Программа индивидуального сопровождения ребенка с ОВЗ как часть адаптированной образовательной программы» </w:t>
            </w:r>
          </w:p>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ПК «Психологическое сопровождение реализации ФГОС: приоритетные направления и содержание деятельности школьного психолога»</w:t>
            </w:r>
          </w:p>
        </w:tc>
        <w:tc>
          <w:tcPr>
            <w:tcW w:w="1383" w:type="dxa"/>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удовл</w:t>
            </w:r>
          </w:p>
        </w:tc>
      </w:tr>
      <w:tr w:rsidR="005078A4" w:rsidRPr="00F34D85" w:rsidTr="005078A4">
        <w:tc>
          <w:tcPr>
            <w:tcW w:w="10280" w:type="dxa"/>
            <w:gridSpan w:val="7"/>
          </w:tcPr>
          <w:p w:rsidR="005078A4" w:rsidRPr="00F34D85" w:rsidRDefault="005078A4" w:rsidP="005078A4">
            <w:pPr>
              <w:suppressAutoHyphens/>
              <w:spacing w:line="276" w:lineRule="auto"/>
              <w:jc w:val="both"/>
              <w:rPr>
                <w:rFonts w:ascii="Times New Roman" w:eastAsia="Arial Unicode MS" w:hAnsi="Times New Roman" w:cs="Times New Roman"/>
                <w:b/>
                <w:kern w:val="1"/>
                <w:sz w:val="20"/>
                <w:szCs w:val="20"/>
              </w:rPr>
            </w:pPr>
            <w:r w:rsidRPr="00F34D85">
              <w:rPr>
                <w:rFonts w:ascii="Times New Roman" w:eastAsia="Arial Unicode MS" w:hAnsi="Times New Roman" w:cs="Times New Roman"/>
                <w:b/>
                <w:kern w:val="1"/>
                <w:sz w:val="20"/>
                <w:szCs w:val="20"/>
              </w:rPr>
              <w:t xml:space="preserve">                                                                      по согласованию</w:t>
            </w:r>
          </w:p>
        </w:tc>
      </w:tr>
      <w:tr w:rsidR="005078A4" w:rsidRPr="00F34D85" w:rsidTr="005078A4">
        <w:tc>
          <w:tcPr>
            <w:tcW w:w="1888" w:type="dxa"/>
            <w:gridSpan w:val="2"/>
            <w:tcBorders>
              <w:right w:val="single" w:sz="4" w:space="0" w:color="auto"/>
            </w:tcBorders>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Какнаева Оксана Викторовна</w:t>
            </w:r>
          </w:p>
        </w:tc>
        <w:tc>
          <w:tcPr>
            <w:tcW w:w="1677" w:type="dxa"/>
            <w:gridSpan w:val="2"/>
            <w:tcBorders>
              <w:left w:val="single" w:sz="4" w:space="0" w:color="auto"/>
            </w:tcBorders>
          </w:tcPr>
          <w:p w:rsidR="005078A4" w:rsidRPr="00F34D85" w:rsidRDefault="005078A4" w:rsidP="005078A4">
            <w:pPr>
              <w:suppressAutoHyphens/>
              <w:spacing w:line="276" w:lineRule="auto"/>
              <w:jc w:val="both"/>
              <w:rPr>
                <w:rFonts w:ascii="Times New Roman" w:eastAsia="Arial Unicode MS" w:hAnsi="Times New Roman" w:cs="Times New Roman"/>
                <w:kern w:val="1"/>
                <w:sz w:val="20"/>
                <w:szCs w:val="20"/>
              </w:rPr>
            </w:pPr>
            <w:r w:rsidRPr="00F34D85">
              <w:rPr>
                <w:rFonts w:ascii="Times New Roman" w:eastAsia="Arial Unicode MS" w:hAnsi="Times New Roman" w:cs="Times New Roman"/>
                <w:kern w:val="1"/>
                <w:sz w:val="20"/>
                <w:szCs w:val="20"/>
              </w:rPr>
              <w:t>медицинская сестра</w:t>
            </w:r>
          </w:p>
        </w:tc>
        <w:tc>
          <w:tcPr>
            <w:tcW w:w="1646" w:type="dxa"/>
          </w:tcPr>
          <w:p w:rsidR="005078A4" w:rsidRPr="00F34D85" w:rsidRDefault="005078A4" w:rsidP="005078A4">
            <w:pPr>
              <w:suppressAutoHyphens/>
              <w:spacing w:line="276" w:lineRule="auto"/>
              <w:jc w:val="both"/>
              <w:rPr>
                <w:rFonts w:ascii="Times New Roman" w:eastAsia="Arial Unicode MS" w:hAnsi="Times New Roman" w:cs="Times New Roman"/>
                <w:b/>
                <w:kern w:val="1"/>
                <w:sz w:val="20"/>
                <w:szCs w:val="20"/>
              </w:rPr>
            </w:pPr>
          </w:p>
        </w:tc>
        <w:tc>
          <w:tcPr>
            <w:tcW w:w="3686" w:type="dxa"/>
          </w:tcPr>
          <w:p w:rsidR="005078A4" w:rsidRPr="00F34D85" w:rsidRDefault="005078A4" w:rsidP="005078A4">
            <w:pPr>
              <w:suppressAutoHyphens/>
              <w:spacing w:line="276" w:lineRule="auto"/>
              <w:jc w:val="both"/>
              <w:rPr>
                <w:rFonts w:ascii="Times New Roman" w:eastAsia="Arial Unicode MS" w:hAnsi="Times New Roman" w:cs="Times New Roman"/>
                <w:b/>
                <w:kern w:val="1"/>
                <w:sz w:val="20"/>
                <w:szCs w:val="20"/>
              </w:rPr>
            </w:pPr>
          </w:p>
        </w:tc>
        <w:tc>
          <w:tcPr>
            <w:tcW w:w="1383" w:type="dxa"/>
          </w:tcPr>
          <w:p w:rsidR="005078A4" w:rsidRPr="00F34D85" w:rsidRDefault="005078A4" w:rsidP="005078A4">
            <w:pPr>
              <w:suppressAutoHyphens/>
              <w:spacing w:line="276" w:lineRule="auto"/>
              <w:jc w:val="both"/>
              <w:rPr>
                <w:rFonts w:ascii="Times New Roman" w:eastAsia="Arial Unicode MS" w:hAnsi="Times New Roman" w:cs="Times New Roman"/>
                <w:b/>
                <w:kern w:val="1"/>
                <w:sz w:val="20"/>
                <w:szCs w:val="20"/>
              </w:rPr>
            </w:pPr>
          </w:p>
        </w:tc>
      </w:tr>
    </w:tbl>
    <w:p w:rsidR="005078A4" w:rsidRPr="005078A4" w:rsidRDefault="005078A4" w:rsidP="005078A4">
      <w:pPr>
        <w:suppressAutoHyphens/>
        <w:spacing w:after="0"/>
        <w:ind w:firstLine="709"/>
        <w:jc w:val="both"/>
        <w:rPr>
          <w:rFonts w:ascii="Times New Roman" w:eastAsia="Arial Unicode MS" w:hAnsi="Times New Roman" w:cs="Times New Roman"/>
          <w:b/>
          <w:kern w:val="1"/>
          <w:sz w:val="24"/>
          <w:szCs w:val="24"/>
        </w:rPr>
      </w:pPr>
    </w:p>
    <w:p w:rsidR="005078A4" w:rsidRPr="005078A4" w:rsidRDefault="005078A4" w:rsidP="005078A4">
      <w:pPr>
        <w:autoSpaceDE w:val="0"/>
        <w:autoSpaceDN w:val="0"/>
        <w:adjustRightInd w:val="0"/>
        <w:spacing w:after="0"/>
        <w:ind w:firstLine="709"/>
        <w:jc w:val="both"/>
        <w:textAlignment w:val="center"/>
        <w:rPr>
          <w:rFonts w:ascii="Times New Roman" w:eastAsia="Times New Roman" w:hAnsi="Times New Roman" w:cs="Times New Roman"/>
          <w:caps/>
          <w:sz w:val="24"/>
          <w:szCs w:val="24"/>
          <w:lang w:eastAsia="ru-RU"/>
        </w:rPr>
      </w:pPr>
      <w:r w:rsidRPr="005078A4">
        <w:rPr>
          <w:rFonts w:ascii="Times New Roman" w:eastAsia="Times New Roman" w:hAnsi="Times New Roman" w:cs="Times New Roman"/>
          <w:color w:val="000000"/>
          <w:sz w:val="24"/>
          <w:szCs w:val="24"/>
          <w:lang w:eastAsia="ru-RU"/>
        </w:rPr>
        <w:t xml:space="preserve">Образовательная организация, реализующая АООП НОО для обучающихся с РАС,  </w:t>
      </w:r>
      <w:r w:rsidRPr="005078A4">
        <w:rPr>
          <w:rFonts w:ascii="Times New Roman" w:eastAsia="Times New Roman" w:hAnsi="Times New Roman" w:cs="Times New Roman"/>
          <w:sz w:val="24"/>
          <w:szCs w:val="24"/>
          <w:lang w:eastAsia="ru-RU"/>
        </w:rPr>
        <w:t>укомплектована</w:t>
      </w:r>
      <w:r w:rsidRPr="005078A4">
        <w:rPr>
          <w:rFonts w:ascii="Times New Roman" w:eastAsia="Times New Roman" w:hAnsi="Times New Roman" w:cs="Times New Roman"/>
          <w:color w:val="000000"/>
          <w:sz w:val="24"/>
          <w:szCs w:val="24"/>
          <w:lang w:eastAsia="ru-RU"/>
        </w:rPr>
        <w:t>педагогическими, руководящими и иными работниками имеющими, профессиональную подготовку соответствующего уровня и направленности.</w:t>
      </w:r>
    </w:p>
    <w:p w:rsidR="005078A4" w:rsidRPr="005078A4" w:rsidRDefault="005078A4" w:rsidP="005078A4">
      <w:pPr>
        <w:shd w:val="clear" w:color="auto" w:fill="FFFFFF"/>
        <w:suppressAutoHyphens/>
        <w:autoSpaceDE w:val="0"/>
        <w:spacing w:after="0"/>
        <w:ind w:firstLine="720"/>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xml:space="preserve">Уровень квалификации работников образовательной организации, реализующей АООП НОО обучающихся с РАС, для каждой занимаемой должности  соответствует квалификационным характеристикам по соответствующей должности, а для педагогических работников - квалификационной категории. </w:t>
      </w:r>
    </w:p>
    <w:p w:rsidR="005078A4" w:rsidRPr="005078A4" w:rsidRDefault="005078A4" w:rsidP="005078A4">
      <w:pPr>
        <w:suppressAutoHyphens/>
        <w:spacing w:after="0"/>
        <w:ind w:firstLine="709"/>
        <w:jc w:val="both"/>
        <w:rPr>
          <w:rFonts w:ascii="Times New Roman" w:eastAsia="Arial Unicode MS" w:hAnsi="Times New Roman" w:cs="Times New Roman"/>
          <w:kern w:val="1"/>
          <w:sz w:val="24"/>
          <w:szCs w:val="24"/>
        </w:rPr>
      </w:pPr>
      <w:r w:rsidRPr="005078A4">
        <w:rPr>
          <w:rFonts w:ascii="Times New Roman" w:eastAsia="Arial Unicode MS" w:hAnsi="Times New Roman" w:cs="Times New Roman"/>
          <w:kern w:val="1"/>
          <w:sz w:val="24"/>
          <w:szCs w:val="24"/>
        </w:rPr>
        <w:t>В штат специалистов образовательной организации, реализующей вариант 8.1 АООП НОО обучающихся с РАС входят: учителя начальных классов, воспитатель, педагог-психолог, заместители директора по УВР,ВР.</w:t>
      </w:r>
    </w:p>
    <w:p w:rsidR="005078A4" w:rsidRPr="005078A4" w:rsidRDefault="005078A4" w:rsidP="005078A4">
      <w:pPr>
        <w:shd w:val="clear" w:color="auto" w:fill="FFFFFF"/>
        <w:suppressAutoHyphens/>
        <w:autoSpaceDE w:val="0"/>
        <w:spacing w:after="0"/>
        <w:ind w:firstLine="709"/>
        <w:jc w:val="both"/>
        <w:rPr>
          <w:rFonts w:ascii="Times New Roman" w:eastAsia="Arial Unicode MS" w:hAnsi="Times New Roman" w:cs="Times New Roman"/>
          <w:kern w:val="1"/>
          <w:sz w:val="24"/>
          <w:szCs w:val="24"/>
        </w:rPr>
      </w:pPr>
      <w:r w:rsidRPr="005078A4">
        <w:rPr>
          <w:rFonts w:ascii="Times New Roman" w:eastAsia="Arial Unicode MS" w:hAnsi="Times New Roman" w:cs="Times New Roman"/>
          <w:kern w:val="1"/>
          <w:sz w:val="24"/>
          <w:szCs w:val="24"/>
        </w:rPr>
        <w:t>В системе образования должны быть созданы условия для комплексного взаимодействия образовательных организаций, обеспечивающие возможность восполнения недостающих кадровых ресурсов, ведения постоянной методической поддержки, получения оперативных консультаций по вопросам реализации АООП НОО, использования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w:t>
      </w:r>
    </w:p>
    <w:p w:rsidR="005078A4" w:rsidRPr="005078A4" w:rsidRDefault="005078A4" w:rsidP="005078A4">
      <w:pPr>
        <w:shd w:val="clear" w:color="auto" w:fill="FFFFFF"/>
        <w:suppressAutoHyphens/>
        <w:autoSpaceDE w:val="0"/>
        <w:autoSpaceDN w:val="0"/>
        <w:adjustRightInd w:val="0"/>
        <w:spacing w:after="0"/>
        <w:ind w:firstLine="709"/>
        <w:jc w:val="center"/>
        <w:rPr>
          <w:rFonts w:ascii="Times New Roman" w:eastAsia="Arial Unicode MS" w:hAnsi="Times New Roman" w:cs="Times New Roman"/>
          <w:b/>
          <w:color w:val="00000A"/>
          <w:kern w:val="28"/>
          <w:sz w:val="24"/>
          <w:szCs w:val="24"/>
        </w:rPr>
      </w:pPr>
    </w:p>
    <w:p w:rsidR="005078A4" w:rsidRPr="005078A4" w:rsidRDefault="005078A4" w:rsidP="005078A4">
      <w:pPr>
        <w:shd w:val="clear" w:color="auto" w:fill="FFFFFF"/>
        <w:suppressAutoHyphens/>
        <w:autoSpaceDE w:val="0"/>
        <w:autoSpaceDN w:val="0"/>
        <w:adjustRightInd w:val="0"/>
        <w:spacing w:after="0"/>
        <w:ind w:firstLine="709"/>
        <w:jc w:val="center"/>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b/>
          <w:color w:val="00000A"/>
          <w:kern w:val="28"/>
          <w:sz w:val="24"/>
          <w:szCs w:val="24"/>
        </w:rPr>
        <w:t>Финансовые условия</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iCs/>
          <w:color w:val="00000A"/>
          <w:kern w:val="1"/>
          <w:sz w:val="24"/>
          <w:szCs w:val="24"/>
        </w:rPr>
        <w:t>Финансово-экономическое обеспечение</w:t>
      </w:r>
      <w:r w:rsidRPr="005078A4">
        <w:rPr>
          <w:rFonts w:ascii="Times New Roman" w:eastAsia="Arial Unicode MS" w:hAnsi="Times New Roman" w:cs="Times New Roman"/>
          <w:color w:val="00000A"/>
          <w:kern w:val="1"/>
          <w:sz w:val="24"/>
          <w:szCs w:val="24"/>
        </w:rPr>
        <w:t xml:space="preserve"> исходит из параметров уже имеющегося финансирования школьного образования детей с ОВЗ.</w:t>
      </w:r>
    </w:p>
    <w:p w:rsidR="005078A4" w:rsidRPr="005078A4" w:rsidRDefault="005078A4" w:rsidP="005078A4">
      <w:pPr>
        <w:shd w:val="clear" w:color="auto" w:fill="FFFFFF"/>
        <w:suppressAutoHyphens/>
        <w:spacing w:after="0"/>
        <w:jc w:val="center"/>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b/>
          <w:bCs/>
          <w:color w:val="00000A"/>
          <w:spacing w:val="-3"/>
          <w:kern w:val="1"/>
          <w:sz w:val="24"/>
          <w:szCs w:val="24"/>
        </w:rPr>
        <w:t xml:space="preserve">Определение нормативных затрат на оказание </w:t>
      </w:r>
    </w:p>
    <w:p w:rsidR="005078A4" w:rsidRPr="005078A4" w:rsidRDefault="005078A4" w:rsidP="005078A4">
      <w:pPr>
        <w:shd w:val="clear" w:color="auto" w:fill="FFFFFF"/>
        <w:suppressAutoHyphens/>
        <w:spacing w:after="0"/>
        <w:jc w:val="center"/>
        <w:rPr>
          <w:rFonts w:ascii="Times New Roman" w:eastAsia="Arial Unicode MS" w:hAnsi="Times New Roman" w:cs="Times New Roman"/>
          <w:b/>
          <w:bCs/>
          <w:color w:val="00000A"/>
          <w:spacing w:val="-3"/>
          <w:kern w:val="1"/>
          <w:sz w:val="24"/>
          <w:szCs w:val="24"/>
        </w:rPr>
      </w:pPr>
      <w:r w:rsidRPr="005078A4">
        <w:rPr>
          <w:rFonts w:ascii="Times New Roman" w:eastAsia="Arial Unicode MS" w:hAnsi="Times New Roman" w:cs="Times New Roman"/>
          <w:b/>
          <w:bCs/>
          <w:color w:val="00000A"/>
          <w:spacing w:val="-3"/>
          <w:kern w:val="1"/>
          <w:sz w:val="24"/>
          <w:szCs w:val="24"/>
        </w:rPr>
        <w:t>государственной услуги</w:t>
      </w:r>
    </w:p>
    <w:p w:rsidR="005078A4" w:rsidRPr="005078A4" w:rsidRDefault="005078A4" w:rsidP="005078A4">
      <w:pPr>
        <w:shd w:val="clear" w:color="auto" w:fill="FFFFFF"/>
        <w:tabs>
          <w:tab w:val="left" w:pos="1087"/>
        </w:tabs>
        <w:suppressAutoHyphens/>
        <w:spacing w:after="0"/>
        <w:ind w:right="22" w:firstLine="677"/>
        <w:jc w:val="both"/>
        <w:rPr>
          <w:rFonts w:ascii="Times New Roman" w:eastAsia="Arial Unicode MS" w:hAnsi="Times New Roman" w:cs="Times New Roman"/>
          <w:color w:val="00000A"/>
          <w:spacing w:val="-2"/>
          <w:kern w:val="1"/>
          <w:sz w:val="24"/>
          <w:szCs w:val="24"/>
        </w:rPr>
      </w:pPr>
      <w:r w:rsidRPr="005078A4">
        <w:rPr>
          <w:rFonts w:ascii="Times New Roman" w:eastAsia="Arial Unicode MS" w:hAnsi="Times New Roman" w:cs="Times New Roman"/>
          <w:color w:val="00000A"/>
          <w:spacing w:val="-2"/>
          <w:kern w:val="1"/>
          <w:sz w:val="24"/>
          <w:szCs w:val="24"/>
        </w:rPr>
        <w:t>Вариант 8.1 предполагает, что обучающийся с РАС получает образование находясь в среде сверстников, не имеющих ограничений по возможностям здоровья, и в те же сроки обучения. Обучающемуся с РАС предоставляется государственная услуга по реализации основной общеобразовательной программы начального общего образования, которая адаптируется под особые образовательные потребности обучающегося и при разработке которой  необходимо учитывать следующее:</w:t>
      </w:r>
    </w:p>
    <w:p w:rsidR="005078A4" w:rsidRPr="005078A4" w:rsidRDefault="005078A4" w:rsidP="005078A4">
      <w:pPr>
        <w:suppressAutoHyphens/>
        <w:spacing w:after="0"/>
        <w:ind w:firstLine="720"/>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lastRenderedPageBreak/>
        <w:t>обязательное включение в структуру АООП начального общего образования для обучающегося с РАС программы коррекционной работы, что требует качественно особого кадрового состава специалистов, реализующих АООП;</w:t>
      </w:r>
    </w:p>
    <w:p w:rsidR="005078A4" w:rsidRPr="005078A4" w:rsidRDefault="005078A4" w:rsidP="005078A4">
      <w:pPr>
        <w:suppressAutoHyphens/>
        <w:spacing w:after="0"/>
        <w:ind w:firstLine="720"/>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p>
    <w:p w:rsidR="005078A4" w:rsidRPr="005078A4" w:rsidRDefault="005078A4" w:rsidP="005078A4">
      <w:pPr>
        <w:suppressAutoHyphens/>
        <w:spacing w:after="0"/>
        <w:ind w:firstLine="720"/>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создание специальных материально-технических условий для реализации АООП (специальные учебники, специальные учебные пособия, специальное оборудование, специальные технические средства, ассистивные устройства, специальные компьютерные программы и др.) в соответствии с ФГОС для обучающихся с РАС.</w:t>
      </w:r>
    </w:p>
    <w:p w:rsidR="005078A4" w:rsidRPr="005078A4" w:rsidRDefault="005078A4" w:rsidP="005078A4">
      <w:pPr>
        <w:shd w:val="clear" w:color="auto" w:fill="FFFFFF"/>
        <w:tabs>
          <w:tab w:val="left" w:pos="1087"/>
        </w:tabs>
        <w:suppressAutoHyphens/>
        <w:spacing w:after="0"/>
        <w:ind w:right="22" w:firstLine="677"/>
        <w:jc w:val="both"/>
        <w:rPr>
          <w:rFonts w:ascii="Times New Roman" w:eastAsia="Arial Unicode MS" w:hAnsi="Times New Roman" w:cs="Times New Roman"/>
          <w:color w:val="00000A"/>
          <w:spacing w:val="-2"/>
          <w:kern w:val="1"/>
          <w:sz w:val="24"/>
          <w:szCs w:val="24"/>
        </w:rPr>
      </w:pPr>
      <w:r w:rsidRPr="005078A4">
        <w:rPr>
          <w:rFonts w:ascii="Times New Roman" w:eastAsia="Arial Unicode MS" w:hAnsi="Times New Roman" w:cs="Times New Roman"/>
          <w:color w:val="00000A"/>
          <w:spacing w:val="-2"/>
          <w:kern w:val="1"/>
          <w:sz w:val="24"/>
          <w:szCs w:val="24"/>
        </w:rPr>
        <w:t xml:space="preserve">При определении нормативных финансовых затрат на одного обучающегося  с ОВЗ на оказание государственной услуги учитываются вышеперечисленные условия организации обучения ребенка с РАС. </w:t>
      </w:r>
    </w:p>
    <w:p w:rsidR="005078A4" w:rsidRPr="005078A4" w:rsidRDefault="005078A4" w:rsidP="005078A4">
      <w:pPr>
        <w:shd w:val="clear" w:color="auto" w:fill="FFFFFF"/>
        <w:tabs>
          <w:tab w:val="left" w:pos="1087"/>
        </w:tabs>
        <w:suppressAutoHyphens/>
        <w:spacing w:after="0"/>
        <w:ind w:right="22" w:firstLine="677"/>
        <w:jc w:val="both"/>
        <w:rPr>
          <w:rFonts w:ascii="Times New Roman" w:eastAsia="Arial Unicode MS" w:hAnsi="Times New Roman" w:cs="Times New Roman"/>
          <w:color w:val="00000A"/>
          <w:spacing w:val="-2"/>
          <w:kern w:val="1"/>
          <w:sz w:val="24"/>
          <w:szCs w:val="24"/>
        </w:rPr>
      </w:pPr>
      <w:r w:rsidRPr="005078A4">
        <w:rPr>
          <w:rFonts w:ascii="Times New Roman" w:eastAsia="Arial Unicode MS" w:hAnsi="Times New Roman" w:cs="Times New Roman"/>
          <w:color w:val="00000A"/>
          <w:spacing w:val="-2"/>
          <w:kern w:val="1"/>
          <w:sz w:val="24"/>
          <w:szCs w:val="24"/>
        </w:rPr>
        <w:t xml:space="preserve">Финансирование рассчитывается с учетом рекомендаций ПМПК,  ИПР инвалида в соответствии с кадровыми и материально-техническими условиями реализации АООП, требованиями к наполняемости классов в соответствии с СанПиН. </w:t>
      </w:r>
    </w:p>
    <w:p w:rsidR="005078A4" w:rsidRPr="005078A4" w:rsidRDefault="005078A4" w:rsidP="005078A4">
      <w:pPr>
        <w:shd w:val="clear" w:color="auto" w:fill="FFFFFF"/>
        <w:tabs>
          <w:tab w:val="left" w:pos="1087"/>
        </w:tabs>
        <w:suppressAutoHyphens/>
        <w:spacing w:after="0"/>
        <w:ind w:right="22" w:firstLine="677"/>
        <w:jc w:val="both"/>
        <w:rPr>
          <w:rFonts w:ascii="Times New Roman" w:eastAsia="Arial Unicode MS" w:hAnsi="Times New Roman" w:cs="Times New Roman"/>
          <w:color w:val="00000A"/>
          <w:spacing w:val="-2"/>
          <w:kern w:val="1"/>
          <w:sz w:val="24"/>
          <w:szCs w:val="24"/>
        </w:rPr>
      </w:pPr>
      <w:r w:rsidRPr="005078A4">
        <w:rPr>
          <w:rFonts w:ascii="Times New Roman" w:eastAsia="Arial Unicode MS" w:hAnsi="Times New Roman" w:cs="Times New Roman"/>
          <w:color w:val="00000A"/>
          <w:spacing w:val="-2"/>
          <w:kern w:val="1"/>
          <w:sz w:val="24"/>
          <w:szCs w:val="24"/>
        </w:rPr>
        <w:t xml:space="preserve">Таким образом, финансирование АООП НОО для каждого обучающегося с ОВЗ производится в большем объеме, чем финансирование ООП НОО обучающихся, не имеющих ограниченных возможностей здоровья. </w:t>
      </w:r>
    </w:p>
    <w:p w:rsidR="005078A4" w:rsidRPr="005078A4" w:rsidRDefault="005078A4" w:rsidP="005078A4">
      <w:pPr>
        <w:shd w:val="clear" w:color="auto" w:fill="FFFFFF"/>
        <w:tabs>
          <w:tab w:val="left" w:pos="1087"/>
        </w:tabs>
        <w:suppressAutoHyphens/>
        <w:spacing w:after="0"/>
        <w:ind w:right="22" w:firstLine="677"/>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spacing w:val="-2"/>
          <w:kern w:val="1"/>
          <w:sz w:val="24"/>
          <w:szCs w:val="24"/>
        </w:rPr>
        <w:t xml:space="preserve">Нормативные затраты на оказание </w:t>
      </w:r>
      <w:r w:rsidRPr="005078A4">
        <w:rPr>
          <w:rFonts w:ascii="Times New Roman" w:eastAsia="Arial Unicode MS" w:hAnsi="Times New Roman" w:cs="Times New Roman"/>
          <w:color w:val="00000A"/>
          <w:spacing w:val="-2"/>
          <w:kern w:val="1"/>
          <w:sz w:val="24"/>
          <w:szCs w:val="24"/>
          <w:lang w:val="en-US"/>
        </w:rPr>
        <w:t>i</w:t>
      </w:r>
      <w:r w:rsidRPr="005078A4">
        <w:rPr>
          <w:rFonts w:ascii="Times New Roman" w:eastAsia="Arial Unicode MS" w:hAnsi="Times New Roman" w:cs="Times New Roman"/>
          <w:color w:val="00000A"/>
          <w:spacing w:val="-2"/>
          <w:kern w:val="1"/>
          <w:sz w:val="24"/>
          <w:szCs w:val="24"/>
        </w:rPr>
        <w:t>-той государственной услугина</w:t>
      </w:r>
      <w:r w:rsidRPr="005078A4">
        <w:rPr>
          <w:rFonts w:ascii="Times New Roman" w:eastAsia="Arial Unicode MS" w:hAnsi="Times New Roman" w:cs="Times New Roman"/>
          <w:color w:val="00000A"/>
          <w:kern w:val="1"/>
          <w:sz w:val="24"/>
          <w:szCs w:val="24"/>
        </w:rPr>
        <w:t>соответствующий финансовый год определяются по формуле:</w:t>
      </w:r>
    </w:p>
    <w:p w:rsidR="005078A4" w:rsidRPr="005078A4" w:rsidRDefault="005078A4" w:rsidP="005078A4">
      <w:pPr>
        <w:shd w:val="clear" w:color="auto" w:fill="FFFFFF"/>
        <w:suppressAutoHyphens/>
        <w:spacing w:after="0"/>
        <w:ind w:left="1416" w:firstLine="708"/>
        <w:jc w:val="both"/>
        <w:rPr>
          <w:rFonts w:ascii="Times New Roman" w:eastAsia="Arial Unicode MS" w:hAnsi="Times New Roman" w:cs="Times New Roman"/>
          <w:b/>
          <w:color w:val="00000A"/>
          <w:kern w:val="1"/>
          <w:sz w:val="24"/>
          <w:szCs w:val="24"/>
        </w:rPr>
      </w:pPr>
      <w:r w:rsidRPr="005078A4">
        <w:rPr>
          <w:rFonts w:ascii="Times New Roman" w:eastAsia="Arial Unicode MS" w:hAnsi="Times New Roman" w:cs="Times New Roman"/>
          <w:b/>
          <w:i/>
          <w:color w:val="00000A"/>
          <w:kern w:val="1"/>
          <w:sz w:val="24"/>
          <w:szCs w:val="24"/>
        </w:rPr>
        <w:t>З</w:t>
      </w:r>
      <w:r w:rsidRPr="005078A4">
        <w:rPr>
          <w:rFonts w:ascii="Times New Roman" w:eastAsia="Arial Unicode MS" w:hAnsi="Times New Roman" w:cs="Times New Roman"/>
          <w:i/>
          <w:color w:val="00000A"/>
          <w:kern w:val="1"/>
          <w:sz w:val="24"/>
          <w:szCs w:val="24"/>
          <w:vertAlign w:val="superscript"/>
          <w:lang w:val="en-US"/>
        </w:rPr>
        <w:t>i</w:t>
      </w:r>
      <w:r w:rsidRPr="005078A4">
        <w:rPr>
          <w:rFonts w:ascii="Times New Roman" w:eastAsia="Arial Unicode MS" w:hAnsi="Times New Roman" w:cs="Times New Roman"/>
          <w:i/>
          <w:color w:val="00000A"/>
          <w:kern w:val="1"/>
          <w:sz w:val="24"/>
          <w:szCs w:val="24"/>
          <w:vertAlign w:val="subscript"/>
        </w:rPr>
        <w:t>гу</w:t>
      </w:r>
      <w:r w:rsidRPr="005078A4">
        <w:rPr>
          <w:rFonts w:ascii="Times New Roman" w:eastAsia="Arial Unicode MS" w:hAnsi="Times New Roman" w:cs="Times New Roman"/>
          <w:b/>
          <w:bCs/>
          <w:color w:val="00000A"/>
          <w:spacing w:val="-4"/>
          <w:kern w:val="1"/>
          <w:sz w:val="24"/>
          <w:szCs w:val="24"/>
        </w:rPr>
        <w:t xml:space="preserve"> = </w:t>
      </w:r>
      <w:r w:rsidRPr="005078A4">
        <w:rPr>
          <w:rFonts w:ascii="Times New Roman" w:eastAsia="Arial Unicode MS" w:hAnsi="Times New Roman" w:cs="Times New Roman"/>
          <w:b/>
          <w:bCs/>
          <w:i/>
          <w:color w:val="00000A"/>
          <w:spacing w:val="-4"/>
          <w:kern w:val="1"/>
          <w:sz w:val="24"/>
          <w:szCs w:val="24"/>
        </w:rPr>
        <w:t>НЗ</w:t>
      </w:r>
      <w:r w:rsidRPr="005078A4">
        <w:rPr>
          <w:rFonts w:ascii="Times New Roman" w:eastAsia="Arial Unicode MS" w:hAnsi="Times New Roman" w:cs="Times New Roman"/>
          <w:i/>
          <w:color w:val="00000A"/>
          <w:kern w:val="1"/>
          <w:sz w:val="24"/>
          <w:szCs w:val="24"/>
          <w:vertAlign w:val="superscript"/>
          <w:lang w:val="en-US"/>
        </w:rPr>
        <w:t>i</w:t>
      </w:r>
      <w:r w:rsidRPr="005078A4">
        <w:rPr>
          <w:rFonts w:ascii="Times New Roman" w:eastAsia="Arial Unicode MS" w:hAnsi="Times New Roman" w:cs="Times New Roman"/>
          <w:i/>
          <w:color w:val="00000A"/>
          <w:kern w:val="1"/>
          <w:sz w:val="24"/>
          <w:szCs w:val="24"/>
          <w:vertAlign w:val="subscript"/>
        </w:rPr>
        <w:t>очр</w:t>
      </w:r>
      <w:r w:rsidRPr="005078A4">
        <w:rPr>
          <w:rFonts w:ascii="Times New Roman" w:eastAsia="Arial Unicode MS" w:hAnsi="Times New Roman" w:cs="Times New Roman"/>
          <w:b/>
          <w:i/>
          <w:color w:val="00000A"/>
          <w:kern w:val="1"/>
          <w:sz w:val="24"/>
          <w:szCs w:val="24"/>
          <w:vertAlign w:val="subscript"/>
        </w:rPr>
        <w:t>*</w:t>
      </w:r>
      <w:r w:rsidRPr="005078A4">
        <w:rPr>
          <w:rFonts w:ascii="Times New Roman" w:eastAsia="Arial Unicode MS" w:hAnsi="Times New Roman" w:cs="Times New Roman"/>
          <w:b/>
          <w:i/>
          <w:color w:val="00000A"/>
          <w:kern w:val="1"/>
          <w:sz w:val="24"/>
          <w:szCs w:val="24"/>
          <w:vertAlign w:val="subscript"/>
          <w:lang w:val="en-US"/>
        </w:rPr>
        <w:t>k</w:t>
      </w:r>
      <w:r w:rsidRPr="005078A4">
        <w:rPr>
          <w:rFonts w:ascii="Times New Roman" w:eastAsia="Arial Unicode MS" w:hAnsi="Times New Roman" w:cs="Times New Roman"/>
          <w:i/>
          <w:color w:val="00000A"/>
          <w:kern w:val="1"/>
          <w:sz w:val="24"/>
          <w:szCs w:val="24"/>
          <w:vertAlign w:val="subscript"/>
          <w:lang w:val="en-US"/>
        </w:rPr>
        <w:t>i</w:t>
      </w:r>
      <w:r w:rsidRPr="005078A4">
        <w:rPr>
          <w:rFonts w:ascii="Times New Roman" w:eastAsia="Arial Unicode MS" w:hAnsi="Times New Roman" w:cs="Times New Roman"/>
          <w:i/>
          <w:iCs/>
          <w:color w:val="00000A"/>
          <w:kern w:val="1"/>
          <w:sz w:val="24"/>
          <w:szCs w:val="24"/>
        </w:rPr>
        <w:t xml:space="preserve">, </w:t>
      </w:r>
      <w:r w:rsidRPr="005078A4">
        <w:rPr>
          <w:rFonts w:ascii="Times New Roman" w:eastAsia="Arial Unicode MS" w:hAnsi="Times New Roman" w:cs="Times New Roman"/>
          <w:color w:val="00000A"/>
          <w:kern w:val="1"/>
          <w:sz w:val="24"/>
          <w:szCs w:val="24"/>
        </w:rPr>
        <w:t>где</w:t>
      </w:r>
    </w:p>
    <w:p w:rsidR="005078A4" w:rsidRPr="005078A4" w:rsidRDefault="005078A4" w:rsidP="005078A4">
      <w:pPr>
        <w:shd w:val="clear" w:color="auto" w:fill="FFFFFF"/>
        <w:suppressAutoHyphens/>
        <w:spacing w:after="0"/>
        <w:ind w:right="22" w:firstLine="677"/>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З</w:t>
      </w:r>
      <w:r w:rsidRPr="005078A4">
        <w:rPr>
          <w:rFonts w:ascii="Times New Roman" w:eastAsia="Arial Unicode MS" w:hAnsi="Times New Roman" w:cs="Times New Roman"/>
          <w:i/>
          <w:color w:val="00000A"/>
          <w:kern w:val="1"/>
          <w:sz w:val="24"/>
          <w:szCs w:val="24"/>
          <w:vertAlign w:val="superscript"/>
          <w:lang w:val="en-US"/>
        </w:rPr>
        <w:t>i</w:t>
      </w:r>
      <w:r w:rsidRPr="005078A4">
        <w:rPr>
          <w:rFonts w:ascii="Times New Roman" w:eastAsia="Arial Unicode MS" w:hAnsi="Times New Roman" w:cs="Times New Roman"/>
          <w:i/>
          <w:color w:val="00000A"/>
          <w:kern w:val="1"/>
          <w:sz w:val="24"/>
          <w:szCs w:val="24"/>
          <w:vertAlign w:val="subscript"/>
        </w:rPr>
        <w:t>гу</w:t>
      </w:r>
      <w:r w:rsidRPr="005078A4">
        <w:rPr>
          <w:rFonts w:ascii="Times New Roman" w:eastAsia="Arial Unicode MS" w:hAnsi="Times New Roman" w:cs="Times New Roman"/>
          <w:b/>
          <w:bCs/>
          <w:color w:val="00000A"/>
          <w:spacing w:val="-4"/>
          <w:kern w:val="1"/>
          <w:sz w:val="24"/>
          <w:szCs w:val="24"/>
        </w:rPr>
        <w:t xml:space="preserve"> - </w:t>
      </w:r>
      <w:r w:rsidRPr="005078A4">
        <w:rPr>
          <w:rFonts w:ascii="Times New Roman" w:eastAsia="Arial Unicode MS" w:hAnsi="Times New Roman" w:cs="Times New Roman"/>
          <w:bCs/>
          <w:color w:val="00000A"/>
          <w:spacing w:val="-4"/>
          <w:kern w:val="1"/>
          <w:sz w:val="24"/>
          <w:szCs w:val="24"/>
        </w:rPr>
        <w:t>н</w:t>
      </w:r>
      <w:r w:rsidRPr="005078A4">
        <w:rPr>
          <w:rFonts w:ascii="Times New Roman" w:eastAsia="Arial Unicode MS" w:hAnsi="Times New Roman" w:cs="Times New Roman"/>
          <w:color w:val="00000A"/>
          <w:spacing w:val="-2"/>
          <w:kern w:val="1"/>
          <w:sz w:val="24"/>
          <w:szCs w:val="24"/>
        </w:rPr>
        <w:t xml:space="preserve">ормативные затраты на оказание </w:t>
      </w:r>
      <w:r w:rsidRPr="005078A4">
        <w:rPr>
          <w:rFonts w:ascii="Times New Roman" w:eastAsia="Arial Unicode MS" w:hAnsi="Times New Roman" w:cs="Times New Roman"/>
          <w:color w:val="00000A"/>
          <w:spacing w:val="-2"/>
          <w:kern w:val="1"/>
          <w:sz w:val="24"/>
          <w:szCs w:val="24"/>
          <w:lang w:val="en-US"/>
        </w:rPr>
        <w:t>i</w:t>
      </w:r>
      <w:r w:rsidRPr="005078A4">
        <w:rPr>
          <w:rFonts w:ascii="Times New Roman" w:eastAsia="Arial Unicode MS" w:hAnsi="Times New Roman" w:cs="Times New Roman"/>
          <w:color w:val="00000A"/>
          <w:spacing w:val="-2"/>
          <w:kern w:val="1"/>
          <w:sz w:val="24"/>
          <w:szCs w:val="24"/>
        </w:rPr>
        <w:t>-той государственной услугина</w:t>
      </w:r>
      <w:r w:rsidRPr="005078A4">
        <w:rPr>
          <w:rFonts w:ascii="Times New Roman" w:eastAsia="Arial Unicode MS" w:hAnsi="Times New Roman" w:cs="Times New Roman"/>
          <w:color w:val="00000A"/>
          <w:kern w:val="1"/>
          <w:sz w:val="24"/>
          <w:szCs w:val="24"/>
        </w:rPr>
        <w:t>соответствующий финансовый год;</w:t>
      </w:r>
    </w:p>
    <w:p w:rsidR="005078A4" w:rsidRPr="005078A4" w:rsidRDefault="005078A4" w:rsidP="005078A4">
      <w:pPr>
        <w:shd w:val="clear" w:color="auto" w:fill="FFFFFF"/>
        <w:suppressAutoHyphens/>
        <w:spacing w:after="0"/>
        <w:ind w:right="22" w:firstLine="677"/>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bCs/>
          <w:color w:val="00000A"/>
          <w:spacing w:val="-4"/>
          <w:kern w:val="1"/>
          <w:sz w:val="24"/>
          <w:szCs w:val="24"/>
        </w:rPr>
        <w:t>НЗ</w:t>
      </w:r>
      <w:r w:rsidRPr="005078A4">
        <w:rPr>
          <w:rFonts w:ascii="Times New Roman" w:eastAsia="Arial Unicode MS" w:hAnsi="Times New Roman" w:cs="Times New Roman"/>
          <w:color w:val="00000A"/>
          <w:kern w:val="1"/>
          <w:sz w:val="24"/>
          <w:szCs w:val="24"/>
          <w:vertAlign w:val="superscript"/>
          <w:lang w:val="en-US"/>
        </w:rPr>
        <w:t>i</w:t>
      </w:r>
      <w:r w:rsidRPr="005078A4">
        <w:rPr>
          <w:rFonts w:ascii="Times New Roman" w:eastAsia="Arial Unicode MS" w:hAnsi="Times New Roman" w:cs="Times New Roman"/>
          <w:color w:val="00000A"/>
          <w:kern w:val="1"/>
          <w:sz w:val="24"/>
          <w:szCs w:val="24"/>
          <w:vertAlign w:val="subscript"/>
        </w:rPr>
        <w:t>очр</w:t>
      </w:r>
      <w:r w:rsidRPr="005078A4">
        <w:rPr>
          <w:rFonts w:ascii="Times New Roman" w:eastAsia="Arial Unicode MS" w:hAnsi="Times New Roman" w:cs="Times New Roman"/>
          <w:color w:val="00000A"/>
          <w:kern w:val="1"/>
          <w:sz w:val="24"/>
          <w:szCs w:val="24"/>
          <w:vertAlign w:val="superscript"/>
        </w:rPr>
        <w:t>_</w:t>
      </w:r>
      <w:r w:rsidRPr="005078A4">
        <w:rPr>
          <w:rFonts w:ascii="Times New Roman" w:eastAsia="Arial Unicode MS" w:hAnsi="Times New Roman" w:cs="Times New Roman"/>
          <w:color w:val="00000A"/>
          <w:spacing w:val="-2"/>
          <w:kern w:val="1"/>
          <w:sz w:val="24"/>
          <w:szCs w:val="24"/>
        </w:rPr>
        <w:t xml:space="preserve">нормативные затраты на оказание единицы </w:t>
      </w:r>
      <w:r w:rsidRPr="005078A4">
        <w:rPr>
          <w:rFonts w:ascii="Times New Roman" w:eastAsia="Arial Unicode MS" w:hAnsi="Times New Roman" w:cs="Times New Roman"/>
          <w:color w:val="00000A"/>
          <w:spacing w:val="-2"/>
          <w:kern w:val="1"/>
          <w:sz w:val="24"/>
          <w:szCs w:val="24"/>
          <w:lang w:val="en-US"/>
        </w:rPr>
        <w:t>i</w:t>
      </w:r>
      <w:r w:rsidRPr="005078A4">
        <w:rPr>
          <w:rFonts w:ascii="Times New Roman" w:eastAsia="Arial Unicode MS" w:hAnsi="Times New Roman" w:cs="Times New Roman"/>
          <w:color w:val="00000A"/>
          <w:spacing w:val="-2"/>
          <w:kern w:val="1"/>
          <w:sz w:val="24"/>
          <w:szCs w:val="24"/>
        </w:rPr>
        <w:t>-той государственной услуги образовательной организации на соответствующий финансовый год;</w:t>
      </w:r>
    </w:p>
    <w:p w:rsidR="005078A4" w:rsidRPr="005078A4" w:rsidRDefault="005078A4" w:rsidP="005078A4">
      <w:pPr>
        <w:shd w:val="clear" w:color="auto" w:fill="FFFFFF"/>
        <w:suppressAutoHyphens/>
        <w:spacing w:after="0"/>
        <w:ind w:right="22" w:firstLine="677"/>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i/>
          <w:iCs/>
          <w:color w:val="00000A"/>
          <w:kern w:val="1"/>
          <w:sz w:val="24"/>
          <w:szCs w:val="24"/>
          <w:lang w:val="en-US"/>
        </w:rPr>
        <w:t>K</w:t>
      </w:r>
      <w:r w:rsidRPr="005078A4">
        <w:rPr>
          <w:rFonts w:ascii="Times New Roman" w:eastAsia="Arial Unicode MS" w:hAnsi="Times New Roman" w:cs="Times New Roman"/>
          <w:i/>
          <w:iCs/>
          <w:color w:val="00000A"/>
          <w:kern w:val="1"/>
          <w:sz w:val="24"/>
          <w:szCs w:val="24"/>
          <w:vertAlign w:val="subscript"/>
          <w:lang w:val="en-US"/>
        </w:rPr>
        <w:t>i</w:t>
      </w:r>
      <w:r w:rsidRPr="005078A4">
        <w:rPr>
          <w:rFonts w:ascii="Times New Roman" w:eastAsia="Arial Unicode MS" w:hAnsi="Times New Roman" w:cs="Times New Roman"/>
          <w:color w:val="00000A"/>
          <w:kern w:val="1"/>
          <w:sz w:val="24"/>
          <w:szCs w:val="24"/>
        </w:rPr>
        <w:t xml:space="preserve">- объем </w:t>
      </w:r>
      <w:r w:rsidRPr="005078A4">
        <w:rPr>
          <w:rFonts w:ascii="Times New Roman" w:eastAsia="Arial Unicode MS" w:hAnsi="Times New Roman" w:cs="Times New Roman"/>
          <w:color w:val="00000A"/>
          <w:kern w:val="1"/>
          <w:sz w:val="24"/>
          <w:szCs w:val="24"/>
          <w:lang w:val="en-US"/>
        </w:rPr>
        <w:t>i</w:t>
      </w:r>
      <w:r w:rsidRPr="005078A4">
        <w:rPr>
          <w:rFonts w:ascii="Times New Roman" w:eastAsia="Arial Unicode MS" w:hAnsi="Times New Roman" w:cs="Times New Roman"/>
          <w:color w:val="00000A"/>
          <w:kern w:val="1"/>
          <w:sz w:val="24"/>
          <w:szCs w:val="24"/>
        </w:rPr>
        <w:t>-той государственной услуги в соответствии с государственным (муниципальным) заданием.</w:t>
      </w:r>
    </w:p>
    <w:p w:rsidR="005078A4" w:rsidRPr="005078A4" w:rsidRDefault="005078A4" w:rsidP="005078A4">
      <w:pPr>
        <w:shd w:val="clear" w:color="auto" w:fill="FFFFFF"/>
        <w:tabs>
          <w:tab w:val="left" w:pos="994"/>
        </w:tabs>
        <w:suppressAutoHyphens/>
        <w:spacing w:after="0"/>
        <w:ind w:right="14" w:firstLine="698"/>
        <w:jc w:val="both"/>
        <w:rPr>
          <w:rFonts w:ascii="Times New Roman" w:eastAsia="Arial Unicode MS" w:hAnsi="Times New Roman" w:cs="Times New Roman"/>
          <w:color w:val="00000A"/>
          <w:spacing w:val="-4"/>
          <w:kern w:val="1"/>
          <w:sz w:val="24"/>
          <w:szCs w:val="24"/>
        </w:rPr>
      </w:pPr>
      <w:r w:rsidRPr="005078A4">
        <w:rPr>
          <w:rFonts w:ascii="Times New Roman" w:eastAsia="Arial Unicode MS" w:hAnsi="Times New Roman" w:cs="Times New Roman"/>
          <w:color w:val="00000A"/>
          <w:spacing w:val="-2"/>
          <w:kern w:val="1"/>
          <w:sz w:val="24"/>
          <w:szCs w:val="24"/>
        </w:rPr>
        <w:t xml:space="preserve">Нормативные затраты на оказание единицы </w:t>
      </w:r>
      <w:r w:rsidRPr="005078A4">
        <w:rPr>
          <w:rFonts w:ascii="Times New Roman" w:eastAsia="Arial Unicode MS" w:hAnsi="Times New Roman" w:cs="Times New Roman"/>
          <w:color w:val="00000A"/>
          <w:spacing w:val="-2"/>
          <w:kern w:val="1"/>
          <w:sz w:val="24"/>
          <w:szCs w:val="24"/>
          <w:lang w:val="en-US"/>
        </w:rPr>
        <w:t>i</w:t>
      </w:r>
      <w:r w:rsidRPr="005078A4">
        <w:rPr>
          <w:rFonts w:ascii="Times New Roman" w:eastAsia="Arial Unicode MS" w:hAnsi="Times New Roman" w:cs="Times New Roman"/>
          <w:color w:val="00000A"/>
          <w:spacing w:val="-2"/>
          <w:kern w:val="1"/>
          <w:sz w:val="24"/>
          <w:szCs w:val="24"/>
        </w:rPr>
        <w:t xml:space="preserve">-той государственной услуги образовательной </w:t>
      </w:r>
      <w:r w:rsidRPr="005078A4">
        <w:rPr>
          <w:rFonts w:ascii="Times New Roman" w:eastAsia="Arial Unicode MS" w:hAnsi="Times New Roman" w:cs="Times New Roman"/>
          <w:color w:val="00000A"/>
          <w:spacing w:val="-4"/>
          <w:kern w:val="1"/>
          <w:sz w:val="24"/>
          <w:szCs w:val="24"/>
        </w:rPr>
        <w:t>организации на соответствующий финансовый год определяются по формуле:</w:t>
      </w:r>
    </w:p>
    <w:p w:rsidR="005078A4" w:rsidRPr="005078A4" w:rsidRDefault="005078A4" w:rsidP="005078A4">
      <w:pPr>
        <w:shd w:val="clear" w:color="auto" w:fill="FFFFFF"/>
        <w:tabs>
          <w:tab w:val="left" w:pos="994"/>
        </w:tabs>
        <w:suppressAutoHyphens/>
        <w:spacing w:after="0"/>
        <w:ind w:right="14" w:firstLine="698"/>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b/>
          <w:bCs/>
          <w:i/>
          <w:color w:val="00000A"/>
          <w:spacing w:val="-4"/>
          <w:kern w:val="1"/>
          <w:sz w:val="24"/>
          <w:szCs w:val="24"/>
        </w:rPr>
        <w:tab/>
        <w:t>НЗ</w:t>
      </w:r>
      <w:r w:rsidRPr="005078A4">
        <w:rPr>
          <w:rFonts w:ascii="Times New Roman" w:eastAsia="Arial Unicode MS" w:hAnsi="Times New Roman" w:cs="Times New Roman"/>
          <w:i/>
          <w:color w:val="00000A"/>
          <w:kern w:val="1"/>
          <w:sz w:val="24"/>
          <w:szCs w:val="24"/>
          <w:vertAlign w:val="superscript"/>
          <w:lang w:val="en-US"/>
        </w:rPr>
        <w:t>i</w:t>
      </w:r>
      <w:r w:rsidRPr="005078A4">
        <w:rPr>
          <w:rFonts w:ascii="Times New Roman" w:eastAsia="Arial Unicode MS" w:hAnsi="Times New Roman" w:cs="Times New Roman"/>
          <w:i/>
          <w:color w:val="00000A"/>
          <w:kern w:val="1"/>
          <w:sz w:val="24"/>
          <w:szCs w:val="24"/>
          <w:vertAlign w:val="subscript"/>
        </w:rPr>
        <w:t>очр=</w:t>
      </w:r>
      <w:r w:rsidRPr="005078A4">
        <w:rPr>
          <w:rFonts w:ascii="Times New Roman" w:eastAsia="Arial Unicode MS" w:hAnsi="Times New Roman" w:cs="Times New Roman"/>
          <w:b/>
          <w:bCs/>
          <w:i/>
          <w:color w:val="00000A"/>
          <w:spacing w:val="-4"/>
          <w:kern w:val="1"/>
          <w:sz w:val="24"/>
          <w:szCs w:val="24"/>
        </w:rPr>
        <w:t>НЗ</w:t>
      </w:r>
      <w:r w:rsidRPr="005078A4">
        <w:rPr>
          <w:rFonts w:ascii="Times New Roman" w:eastAsia="Arial Unicode MS" w:hAnsi="Times New Roman" w:cs="Times New Roman"/>
          <w:i/>
          <w:color w:val="00000A"/>
          <w:kern w:val="1"/>
          <w:sz w:val="24"/>
          <w:szCs w:val="24"/>
          <w:vertAlign w:val="subscript"/>
        </w:rPr>
        <w:t>гу+</w:t>
      </w:r>
      <w:r w:rsidRPr="005078A4">
        <w:rPr>
          <w:rFonts w:ascii="Times New Roman" w:eastAsia="Arial Unicode MS" w:hAnsi="Times New Roman" w:cs="Times New Roman"/>
          <w:b/>
          <w:bCs/>
          <w:i/>
          <w:color w:val="00000A"/>
          <w:spacing w:val="-4"/>
          <w:kern w:val="1"/>
          <w:sz w:val="24"/>
          <w:szCs w:val="24"/>
        </w:rPr>
        <w:t>НЗ</w:t>
      </w:r>
      <w:r w:rsidRPr="005078A4">
        <w:rPr>
          <w:rFonts w:ascii="Times New Roman" w:eastAsia="Arial Unicode MS" w:hAnsi="Times New Roman" w:cs="Times New Roman"/>
          <w:i/>
          <w:color w:val="00000A"/>
          <w:kern w:val="1"/>
          <w:sz w:val="24"/>
          <w:szCs w:val="24"/>
          <w:vertAlign w:val="subscript"/>
        </w:rPr>
        <w:t>он</w:t>
      </w:r>
      <w:r w:rsidRPr="005078A4">
        <w:rPr>
          <w:rFonts w:ascii="Times New Roman" w:eastAsia="Arial Unicode MS" w:hAnsi="Times New Roman" w:cs="Times New Roman"/>
          <w:i/>
          <w:iCs/>
          <w:color w:val="00000A"/>
          <w:kern w:val="1"/>
          <w:sz w:val="24"/>
          <w:szCs w:val="24"/>
        </w:rPr>
        <w:t>,</w:t>
      </w:r>
      <w:r w:rsidRPr="005078A4">
        <w:rPr>
          <w:rFonts w:ascii="Times New Roman" w:eastAsia="Arial Unicode MS" w:hAnsi="Times New Roman" w:cs="Times New Roman"/>
          <w:color w:val="00000A"/>
          <w:kern w:val="1"/>
          <w:sz w:val="24"/>
          <w:szCs w:val="24"/>
        </w:rPr>
        <w:t>где</w:t>
      </w:r>
    </w:p>
    <w:p w:rsidR="005078A4" w:rsidRPr="005078A4" w:rsidRDefault="005078A4" w:rsidP="005078A4">
      <w:pPr>
        <w:shd w:val="clear" w:color="auto" w:fill="FFFFFF"/>
        <w:suppressAutoHyphens/>
        <w:spacing w:after="0"/>
        <w:ind w:right="14" w:firstLine="670"/>
        <w:jc w:val="both"/>
        <w:rPr>
          <w:rFonts w:ascii="Times New Roman" w:eastAsia="Arial Unicode MS" w:hAnsi="Times New Roman" w:cs="Times New Roman"/>
          <w:b/>
          <w:bCs/>
          <w:color w:val="00000A"/>
          <w:spacing w:val="-4"/>
          <w:kern w:val="1"/>
          <w:sz w:val="24"/>
          <w:szCs w:val="24"/>
        </w:rPr>
      </w:pPr>
      <w:r w:rsidRPr="005078A4">
        <w:rPr>
          <w:rFonts w:ascii="Times New Roman" w:eastAsia="Arial Unicode MS" w:hAnsi="Times New Roman" w:cs="Times New Roman"/>
          <w:bCs/>
          <w:color w:val="00000A"/>
          <w:spacing w:val="-4"/>
          <w:kern w:val="1"/>
          <w:sz w:val="24"/>
          <w:szCs w:val="24"/>
        </w:rPr>
        <w:t>НЗ</w:t>
      </w:r>
      <w:r w:rsidRPr="005078A4">
        <w:rPr>
          <w:rFonts w:ascii="Times New Roman" w:eastAsia="Arial Unicode MS" w:hAnsi="Times New Roman" w:cs="Times New Roman"/>
          <w:i/>
          <w:color w:val="00000A"/>
          <w:kern w:val="1"/>
          <w:sz w:val="24"/>
          <w:szCs w:val="24"/>
          <w:vertAlign w:val="superscript"/>
          <w:lang w:val="en-US"/>
        </w:rPr>
        <w:t>i</w:t>
      </w:r>
      <w:r w:rsidRPr="005078A4">
        <w:rPr>
          <w:rFonts w:ascii="Times New Roman" w:eastAsia="Arial Unicode MS" w:hAnsi="Times New Roman" w:cs="Times New Roman"/>
          <w:i/>
          <w:color w:val="00000A"/>
          <w:kern w:val="1"/>
          <w:sz w:val="24"/>
          <w:szCs w:val="24"/>
          <w:vertAlign w:val="subscript"/>
        </w:rPr>
        <w:t>очр -</w:t>
      </w:r>
      <w:r w:rsidRPr="005078A4">
        <w:rPr>
          <w:rFonts w:ascii="Times New Roman" w:eastAsia="Arial Unicode MS" w:hAnsi="Times New Roman" w:cs="Times New Roman"/>
          <w:color w:val="00000A"/>
          <w:spacing w:val="-2"/>
          <w:kern w:val="1"/>
          <w:sz w:val="24"/>
          <w:szCs w:val="24"/>
        </w:rPr>
        <w:t xml:space="preserve"> нормативные затраты на оказание единицы </w:t>
      </w:r>
      <w:r w:rsidRPr="005078A4">
        <w:rPr>
          <w:rFonts w:ascii="Times New Roman" w:eastAsia="Arial Unicode MS" w:hAnsi="Times New Roman" w:cs="Times New Roman"/>
          <w:color w:val="00000A"/>
          <w:spacing w:val="-2"/>
          <w:kern w:val="1"/>
          <w:sz w:val="24"/>
          <w:szCs w:val="24"/>
          <w:lang w:val="en-US"/>
        </w:rPr>
        <w:t>i</w:t>
      </w:r>
      <w:r w:rsidRPr="005078A4">
        <w:rPr>
          <w:rFonts w:ascii="Times New Roman" w:eastAsia="Arial Unicode MS" w:hAnsi="Times New Roman" w:cs="Times New Roman"/>
          <w:color w:val="00000A"/>
          <w:spacing w:val="-2"/>
          <w:kern w:val="1"/>
          <w:sz w:val="24"/>
          <w:szCs w:val="24"/>
        </w:rPr>
        <w:t xml:space="preserve">-той государственной услуги образовательной </w:t>
      </w:r>
      <w:r w:rsidRPr="005078A4">
        <w:rPr>
          <w:rFonts w:ascii="Times New Roman" w:eastAsia="Arial Unicode MS" w:hAnsi="Times New Roman" w:cs="Times New Roman"/>
          <w:color w:val="00000A"/>
          <w:spacing w:val="-4"/>
          <w:kern w:val="1"/>
          <w:sz w:val="24"/>
          <w:szCs w:val="24"/>
        </w:rPr>
        <w:t>организации на соответствующий финансовый год;</w:t>
      </w:r>
    </w:p>
    <w:p w:rsidR="005078A4" w:rsidRPr="005078A4" w:rsidRDefault="005078A4" w:rsidP="005078A4">
      <w:pPr>
        <w:shd w:val="clear" w:color="auto" w:fill="FFFFFF"/>
        <w:suppressAutoHyphens/>
        <w:spacing w:after="0"/>
        <w:ind w:right="14" w:firstLine="670"/>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bCs/>
          <w:color w:val="00000A"/>
          <w:spacing w:val="-4"/>
          <w:kern w:val="1"/>
          <w:sz w:val="24"/>
          <w:szCs w:val="24"/>
        </w:rPr>
        <w:t>НЗ</w:t>
      </w:r>
      <w:r w:rsidRPr="005078A4">
        <w:rPr>
          <w:rFonts w:ascii="Times New Roman" w:eastAsia="Arial Unicode MS" w:hAnsi="Times New Roman" w:cs="Times New Roman"/>
          <w:color w:val="00000A"/>
          <w:kern w:val="1"/>
          <w:sz w:val="24"/>
          <w:szCs w:val="24"/>
          <w:vertAlign w:val="subscript"/>
        </w:rPr>
        <w:t>гу</w:t>
      </w:r>
      <w:r w:rsidRPr="005078A4">
        <w:rPr>
          <w:rFonts w:ascii="Times New Roman" w:eastAsia="Arial Unicode MS" w:hAnsi="Times New Roman" w:cs="Times New Roman"/>
          <w:color w:val="00000A"/>
          <w:spacing w:val="-3"/>
          <w:kern w:val="1"/>
          <w:sz w:val="24"/>
          <w:szCs w:val="24"/>
        </w:rPr>
        <w:t xml:space="preserve"> - нормативные затраты, непосредственно связанные с оказанием </w:t>
      </w:r>
      <w:r w:rsidRPr="005078A4">
        <w:rPr>
          <w:rFonts w:ascii="Times New Roman" w:eastAsia="Arial Unicode MS" w:hAnsi="Times New Roman" w:cs="Times New Roman"/>
          <w:color w:val="00000A"/>
          <w:kern w:val="1"/>
          <w:sz w:val="24"/>
          <w:szCs w:val="24"/>
        </w:rPr>
        <w:t>государственной услуги;</w:t>
      </w:r>
    </w:p>
    <w:p w:rsidR="005078A4" w:rsidRPr="005078A4" w:rsidRDefault="005078A4" w:rsidP="005078A4">
      <w:pPr>
        <w:shd w:val="clear" w:color="auto" w:fill="FFFFFF"/>
        <w:suppressAutoHyphens/>
        <w:spacing w:after="0"/>
        <w:ind w:right="7" w:firstLine="670"/>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xml:space="preserve">НЗ </w:t>
      </w:r>
      <w:r w:rsidRPr="005078A4">
        <w:rPr>
          <w:rFonts w:ascii="Times New Roman" w:eastAsia="Arial Unicode MS" w:hAnsi="Times New Roman" w:cs="Times New Roman"/>
          <w:color w:val="00000A"/>
          <w:kern w:val="1"/>
          <w:sz w:val="24"/>
          <w:szCs w:val="24"/>
          <w:vertAlign w:val="subscript"/>
        </w:rPr>
        <w:t>он</w:t>
      </w:r>
      <w:r w:rsidRPr="005078A4">
        <w:rPr>
          <w:rFonts w:ascii="Times New Roman" w:eastAsia="Arial Unicode MS" w:hAnsi="Times New Roman" w:cs="Times New Roman"/>
          <w:color w:val="00000A"/>
          <w:kern w:val="1"/>
          <w:sz w:val="24"/>
          <w:szCs w:val="24"/>
        </w:rPr>
        <w:t xml:space="preserve"> - нормативные затраты на общехозяйственные нужды.</w:t>
      </w:r>
    </w:p>
    <w:p w:rsidR="005078A4" w:rsidRPr="005078A4" w:rsidRDefault="005078A4" w:rsidP="005078A4">
      <w:pPr>
        <w:shd w:val="clear" w:color="auto" w:fill="FFFFFF"/>
        <w:tabs>
          <w:tab w:val="left" w:pos="1058"/>
        </w:tabs>
        <w:suppressAutoHyphens/>
        <w:spacing w:after="0"/>
        <w:ind w:right="7" w:firstLine="684"/>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spacing w:val="-4"/>
          <w:kern w:val="1"/>
          <w:sz w:val="24"/>
          <w:szCs w:val="24"/>
        </w:rPr>
        <w:t>Нормативные затраты, непосредственно связанные с оказанием</w:t>
      </w:r>
      <w:r w:rsidRPr="005078A4">
        <w:rPr>
          <w:rFonts w:ascii="Times New Roman" w:eastAsia="Arial Unicode MS" w:hAnsi="Times New Roman" w:cs="Times New Roman"/>
          <w:color w:val="00000A"/>
          <w:spacing w:val="-4"/>
          <w:kern w:val="1"/>
          <w:sz w:val="24"/>
          <w:szCs w:val="24"/>
        </w:rPr>
        <w:br/>
      </w:r>
      <w:r w:rsidRPr="005078A4">
        <w:rPr>
          <w:rFonts w:ascii="Times New Roman" w:eastAsia="Arial Unicode MS" w:hAnsi="Times New Roman" w:cs="Times New Roman"/>
          <w:color w:val="00000A"/>
          <w:spacing w:val="-1"/>
          <w:kern w:val="1"/>
          <w:sz w:val="24"/>
          <w:szCs w:val="24"/>
        </w:rPr>
        <w:t xml:space="preserve">государственной услуги на соответствующий финансовый год, определяются </w:t>
      </w:r>
      <w:r w:rsidRPr="005078A4">
        <w:rPr>
          <w:rFonts w:ascii="Times New Roman" w:eastAsia="Arial Unicode MS" w:hAnsi="Times New Roman" w:cs="Times New Roman"/>
          <w:color w:val="00000A"/>
          <w:kern w:val="1"/>
          <w:sz w:val="24"/>
          <w:szCs w:val="24"/>
        </w:rPr>
        <w:t>по формуле:</w:t>
      </w:r>
    </w:p>
    <w:p w:rsidR="005078A4" w:rsidRPr="005078A4" w:rsidRDefault="005078A4" w:rsidP="005078A4">
      <w:pPr>
        <w:shd w:val="clear" w:color="auto" w:fill="FFFFFF"/>
        <w:suppressAutoHyphens/>
        <w:spacing w:after="0"/>
        <w:ind w:left="851" w:firstLine="1282"/>
        <w:jc w:val="both"/>
        <w:rPr>
          <w:rFonts w:ascii="Times New Roman" w:eastAsia="Arial Unicode MS" w:hAnsi="Times New Roman" w:cs="Times New Roman"/>
          <w:i/>
          <w:iCs/>
          <w:color w:val="00000A"/>
          <w:kern w:val="1"/>
          <w:sz w:val="24"/>
          <w:szCs w:val="24"/>
        </w:rPr>
      </w:pPr>
      <w:r w:rsidRPr="005078A4">
        <w:rPr>
          <w:rFonts w:ascii="Times New Roman" w:eastAsia="Arial Unicode MS" w:hAnsi="Times New Roman" w:cs="Times New Roman"/>
          <w:b/>
          <w:bCs/>
          <w:i/>
          <w:color w:val="00000A"/>
          <w:spacing w:val="-4"/>
          <w:kern w:val="1"/>
          <w:sz w:val="24"/>
          <w:szCs w:val="24"/>
        </w:rPr>
        <w:t>НЗ</w:t>
      </w:r>
      <w:r w:rsidRPr="005078A4">
        <w:rPr>
          <w:rFonts w:ascii="Times New Roman" w:eastAsia="Arial Unicode MS" w:hAnsi="Times New Roman" w:cs="Times New Roman"/>
          <w:b/>
          <w:color w:val="00000A"/>
          <w:kern w:val="1"/>
          <w:sz w:val="24"/>
          <w:szCs w:val="24"/>
          <w:vertAlign w:val="subscript"/>
        </w:rPr>
        <w:t>гу</w:t>
      </w:r>
      <w:r w:rsidRPr="005078A4">
        <w:rPr>
          <w:rFonts w:ascii="Times New Roman" w:eastAsia="Arial Unicode MS" w:hAnsi="Times New Roman" w:cs="Times New Roman"/>
          <w:i/>
          <w:iCs/>
          <w:color w:val="00000A"/>
          <w:kern w:val="1"/>
          <w:sz w:val="24"/>
          <w:szCs w:val="24"/>
        </w:rPr>
        <w:t xml:space="preserve">= </w:t>
      </w:r>
      <w:r w:rsidRPr="005078A4">
        <w:rPr>
          <w:rFonts w:ascii="Times New Roman" w:eastAsia="Arial Unicode MS" w:hAnsi="Times New Roman" w:cs="Times New Roman"/>
          <w:b/>
          <w:i/>
          <w:iCs/>
          <w:color w:val="00000A"/>
          <w:kern w:val="1"/>
          <w:sz w:val="24"/>
          <w:szCs w:val="24"/>
        </w:rPr>
        <w:t>НЗ</w:t>
      </w:r>
      <w:r w:rsidRPr="005078A4">
        <w:rPr>
          <w:rFonts w:ascii="Times New Roman" w:eastAsia="Arial Unicode MS" w:hAnsi="Times New Roman" w:cs="Times New Roman"/>
          <w:b/>
          <w:i/>
          <w:iCs/>
          <w:color w:val="00000A"/>
          <w:kern w:val="1"/>
          <w:sz w:val="24"/>
          <w:szCs w:val="24"/>
          <w:vertAlign w:val="subscript"/>
          <w:lang w:val="en-US"/>
        </w:rPr>
        <w:t>o</w:t>
      </w:r>
      <w:r w:rsidRPr="005078A4">
        <w:rPr>
          <w:rFonts w:ascii="Times New Roman" w:eastAsia="Arial Unicode MS" w:hAnsi="Times New Roman" w:cs="Times New Roman"/>
          <w:b/>
          <w:i/>
          <w:iCs/>
          <w:color w:val="00000A"/>
          <w:kern w:val="1"/>
          <w:sz w:val="24"/>
          <w:szCs w:val="24"/>
          <w:vertAlign w:val="subscript"/>
        </w:rPr>
        <w:t>тгу +</w:t>
      </w:r>
      <w:r w:rsidRPr="005078A4">
        <w:rPr>
          <w:rFonts w:ascii="Times New Roman" w:eastAsia="Arial Unicode MS" w:hAnsi="Times New Roman" w:cs="Times New Roman"/>
          <w:b/>
          <w:i/>
          <w:iCs/>
          <w:color w:val="00000A"/>
          <w:kern w:val="1"/>
          <w:sz w:val="24"/>
          <w:szCs w:val="24"/>
        </w:rPr>
        <w:t xml:space="preserve"> НЗ </w:t>
      </w:r>
      <w:r w:rsidRPr="005078A4">
        <w:rPr>
          <w:rFonts w:ascii="Times New Roman" w:eastAsia="Arial Unicode MS" w:hAnsi="Times New Roman" w:cs="Times New Roman"/>
          <w:b/>
          <w:i/>
          <w:iCs/>
          <w:color w:val="00000A"/>
          <w:kern w:val="1"/>
          <w:sz w:val="24"/>
          <w:szCs w:val="24"/>
          <w:vertAlign w:val="superscript"/>
          <w:lang w:val="en-US"/>
        </w:rPr>
        <w:t>j</w:t>
      </w:r>
      <w:r w:rsidRPr="005078A4">
        <w:rPr>
          <w:rFonts w:ascii="Times New Roman" w:eastAsia="Arial Unicode MS" w:hAnsi="Times New Roman" w:cs="Times New Roman"/>
          <w:b/>
          <w:i/>
          <w:iCs/>
          <w:color w:val="00000A"/>
          <w:kern w:val="1"/>
          <w:sz w:val="24"/>
          <w:szCs w:val="24"/>
          <w:vertAlign w:val="subscript"/>
        </w:rPr>
        <w:t>м</w:t>
      </w:r>
      <w:r w:rsidRPr="005078A4">
        <w:rPr>
          <w:rFonts w:ascii="Times New Roman" w:eastAsia="Arial Unicode MS" w:hAnsi="Times New Roman" w:cs="Times New Roman"/>
          <w:b/>
          <w:i/>
          <w:iCs/>
          <w:color w:val="00000A"/>
          <w:kern w:val="1"/>
          <w:sz w:val="24"/>
          <w:szCs w:val="24"/>
          <w:vertAlign w:val="subscript"/>
          <w:lang w:val="en-US"/>
        </w:rPr>
        <w:t>p</w:t>
      </w:r>
      <w:r w:rsidRPr="005078A4">
        <w:rPr>
          <w:rFonts w:ascii="Times New Roman" w:eastAsia="Arial Unicode MS" w:hAnsi="Times New Roman" w:cs="Times New Roman"/>
          <w:b/>
          <w:i/>
          <w:iCs/>
          <w:color w:val="00000A"/>
          <w:kern w:val="1"/>
          <w:sz w:val="24"/>
          <w:szCs w:val="24"/>
          <w:vertAlign w:val="subscript"/>
        </w:rPr>
        <w:t xml:space="preserve">+  </w:t>
      </w:r>
      <w:r w:rsidRPr="005078A4">
        <w:rPr>
          <w:rFonts w:ascii="Times New Roman" w:eastAsia="Arial Unicode MS" w:hAnsi="Times New Roman" w:cs="Times New Roman"/>
          <w:b/>
          <w:i/>
          <w:iCs/>
          <w:color w:val="00000A"/>
          <w:kern w:val="1"/>
          <w:sz w:val="24"/>
          <w:szCs w:val="24"/>
        </w:rPr>
        <w:t>НЗ</w:t>
      </w:r>
      <w:r w:rsidRPr="005078A4">
        <w:rPr>
          <w:rFonts w:ascii="Times New Roman" w:eastAsia="Arial Unicode MS" w:hAnsi="Times New Roman" w:cs="Times New Roman"/>
          <w:b/>
          <w:i/>
          <w:iCs/>
          <w:color w:val="00000A"/>
          <w:kern w:val="1"/>
          <w:sz w:val="24"/>
          <w:szCs w:val="24"/>
          <w:vertAlign w:val="superscript"/>
          <w:lang w:val="en-US"/>
        </w:rPr>
        <w:t>j</w:t>
      </w:r>
      <w:r w:rsidRPr="005078A4">
        <w:rPr>
          <w:rFonts w:ascii="Times New Roman" w:eastAsia="Arial Unicode MS" w:hAnsi="Times New Roman" w:cs="Times New Roman"/>
          <w:b/>
          <w:i/>
          <w:iCs/>
          <w:color w:val="00000A"/>
          <w:kern w:val="1"/>
          <w:sz w:val="24"/>
          <w:szCs w:val="24"/>
          <w:vertAlign w:val="subscript"/>
        </w:rPr>
        <w:t>пп</w:t>
      </w:r>
      <w:r w:rsidRPr="005078A4">
        <w:rPr>
          <w:rFonts w:ascii="Times New Roman" w:eastAsia="Arial Unicode MS" w:hAnsi="Times New Roman" w:cs="Times New Roman"/>
          <w:i/>
          <w:iCs/>
          <w:color w:val="00000A"/>
          <w:kern w:val="1"/>
          <w:sz w:val="24"/>
          <w:szCs w:val="24"/>
        </w:rPr>
        <w:t>,</w:t>
      </w:r>
      <w:r w:rsidRPr="005078A4">
        <w:rPr>
          <w:rFonts w:ascii="Times New Roman" w:eastAsia="Arial Unicode MS" w:hAnsi="Times New Roman" w:cs="Times New Roman"/>
          <w:color w:val="00000A"/>
          <w:kern w:val="1"/>
          <w:sz w:val="24"/>
          <w:szCs w:val="24"/>
        </w:rPr>
        <w:t>где</w:t>
      </w:r>
    </w:p>
    <w:p w:rsidR="005078A4" w:rsidRPr="005078A4" w:rsidRDefault="005078A4" w:rsidP="005078A4">
      <w:pPr>
        <w:shd w:val="clear" w:color="auto" w:fill="FFFFFF"/>
        <w:suppressAutoHyphens/>
        <w:spacing w:after="0"/>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spacing w:val="-4"/>
          <w:kern w:val="1"/>
          <w:sz w:val="24"/>
          <w:szCs w:val="24"/>
        </w:rPr>
        <w:t>НЗ</w:t>
      </w:r>
      <w:r w:rsidRPr="005078A4">
        <w:rPr>
          <w:rFonts w:ascii="Times New Roman" w:eastAsia="Arial Unicode MS" w:hAnsi="Times New Roman" w:cs="Times New Roman"/>
          <w:color w:val="00000A"/>
          <w:spacing w:val="-4"/>
          <w:kern w:val="1"/>
          <w:sz w:val="24"/>
          <w:szCs w:val="24"/>
          <w:vertAlign w:val="subscript"/>
        </w:rPr>
        <w:t>гу</w:t>
      </w:r>
      <w:r w:rsidRPr="005078A4">
        <w:rPr>
          <w:rFonts w:ascii="Times New Roman" w:eastAsia="Arial Unicode MS" w:hAnsi="Times New Roman" w:cs="Times New Roman"/>
          <w:color w:val="00000A"/>
          <w:kern w:val="1"/>
          <w:sz w:val="24"/>
          <w:szCs w:val="24"/>
        </w:rPr>
        <w:t>- н</w:t>
      </w:r>
      <w:r w:rsidRPr="005078A4">
        <w:rPr>
          <w:rFonts w:ascii="Times New Roman" w:eastAsia="Arial Unicode MS" w:hAnsi="Times New Roman" w:cs="Times New Roman"/>
          <w:color w:val="00000A"/>
          <w:spacing w:val="-4"/>
          <w:kern w:val="1"/>
          <w:sz w:val="24"/>
          <w:szCs w:val="24"/>
        </w:rPr>
        <w:t>ормативные затраты, непосредственно связанные с оказанием</w:t>
      </w:r>
      <w:r w:rsidRPr="005078A4">
        <w:rPr>
          <w:rFonts w:ascii="Times New Roman" w:eastAsia="Arial Unicode MS" w:hAnsi="Times New Roman" w:cs="Times New Roman"/>
          <w:color w:val="00000A"/>
          <w:spacing w:val="-4"/>
          <w:kern w:val="1"/>
          <w:sz w:val="24"/>
          <w:szCs w:val="24"/>
        </w:rPr>
        <w:br/>
      </w:r>
      <w:r w:rsidRPr="005078A4">
        <w:rPr>
          <w:rFonts w:ascii="Times New Roman" w:eastAsia="Arial Unicode MS" w:hAnsi="Times New Roman" w:cs="Times New Roman"/>
          <w:color w:val="00000A"/>
          <w:spacing w:val="-1"/>
          <w:kern w:val="1"/>
          <w:sz w:val="24"/>
          <w:szCs w:val="24"/>
        </w:rPr>
        <w:t>государственной услуги на соответствующий финансовый год;</w:t>
      </w:r>
    </w:p>
    <w:p w:rsidR="005078A4" w:rsidRPr="005078A4" w:rsidRDefault="005078A4" w:rsidP="005078A4">
      <w:pPr>
        <w:shd w:val="clear" w:color="auto" w:fill="FFFFFF"/>
        <w:suppressAutoHyphens/>
        <w:spacing w:after="0"/>
        <w:ind w:firstLine="708"/>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iCs/>
          <w:color w:val="00000A"/>
          <w:spacing w:val="-3"/>
          <w:kern w:val="1"/>
          <w:sz w:val="24"/>
          <w:szCs w:val="24"/>
        </w:rPr>
        <w:t>НЗ</w:t>
      </w:r>
      <w:r w:rsidRPr="005078A4">
        <w:rPr>
          <w:rFonts w:ascii="Times New Roman" w:eastAsia="Arial Unicode MS" w:hAnsi="Times New Roman" w:cs="Times New Roman"/>
          <w:iCs/>
          <w:color w:val="00000A"/>
          <w:spacing w:val="-3"/>
          <w:kern w:val="1"/>
          <w:sz w:val="24"/>
          <w:szCs w:val="24"/>
          <w:vertAlign w:val="subscript"/>
          <w:lang w:val="en-US"/>
        </w:rPr>
        <w:t>om</w:t>
      </w:r>
      <w:r w:rsidRPr="005078A4">
        <w:rPr>
          <w:rFonts w:ascii="Times New Roman" w:eastAsia="Arial Unicode MS" w:hAnsi="Times New Roman" w:cs="Times New Roman"/>
          <w:iCs/>
          <w:color w:val="00000A"/>
          <w:spacing w:val="-3"/>
          <w:kern w:val="1"/>
          <w:sz w:val="24"/>
          <w:szCs w:val="24"/>
          <w:vertAlign w:val="subscript"/>
        </w:rPr>
        <w:t>г</w:t>
      </w:r>
      <w:r w:rsidRPr="005078A4">
        <w:rPr>
          <w:rFonts w:ascii="Times New Roman" w:eastAsia="Arial Unicode MS" w:hAnsi="Times New Roman" w:cs="Times New Roman"/>
          <w:iCs/>
          <w:color w:val="00000A"/>
          <w:spacing w:val="-3"/>
          <w:kern w:val="1"/>
          <w:sz w:val="24"/>
          <w:szCs w:val="24"/>
          <w:vertAlign w:val="subscript"/>
          <w:lang w:val="en-US"/>
        </w:rPr>
        <w:t>y</w:t>
      </w:r>
      <w:r w:rsidRPr="005078A4">
        <w:rPr>
          <w:rFonts w:ascii="Times New Roman" w:eastAsia="Arial Unicode MS" w:hAnsi="Times New Roman" w:cs="Times New Roman"/>
          <w:color w:val="00000A"/>
          <w:spacing w:val="-3"/>
          <w:kern w:val="1"/>
          <w:sz w:val="24"/>
          <w:szCs w:val="24"/>
        </w:rPr>
        <w:t>- нормативные затраты  на оплату труда и начисления на</w:t>
      </w:r>
      <w:r w:rsidRPr="005078A4">
        <w:rPr>
          <w:rFonts w:ascii="Times New Roman" w:eastAsia="Arial Unicode MS" w:hAnsi="Times New Roman" w:cs="Times New Roman"/>
          <w:color w:val="00000A"/>
          <w:kern w:val="1"/>
          <w:sz w:val="24"/>
          <w:szCs w:val="24"/>
        </w:rPr>
        <w:t>выплаты по оплате труда персонала, принимающего непосредственное участие в оказании государственной услуги;</w:t>
      </w:r>
    </w:p>
    <w:p w:rsidR="005078A4" w:rsidRPr="005078A4" w:rsidRDefault="005078A4" w:rsidP="005078A4">
      <w:pPr>
        <w:shd w:val="clear" w:color="auto" w:fill="FFFFFF"/>
        <w:suppressAutoHyphens/>
        <w:spacing w:after="0"/>
        <w:ind w:firstLine="708"/>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spacing w:val="-4"/>
          <w:kern w:val="1"/>
          <w:sz w:val="24"/>
          <w:szCs w:val="24"/>
        </w:rPr>
        <w:t xml:space="preserve">НЗ </w:t>
      </w:r>
      <w:r w:rsidRPr="005078A4">
        <w:rPr>
          <w:rFonts w:ascii="Times New Roman" w:eastAsia="Arial Unicode MS" w:hAnsi="Times New Roman" w:cs="Times New Roman"/>
          <w:color w:val="00000A"/>
          <w:spacing w:val="-4"/>
          <w:kern w:val="1"/>
          <w:sz w:val="24"/>
          <w:szCs w:val="24"/>
          <w:vertAlign w:val="superscript"/>
          <w:lang w:val="en-US"/>
        </w:rPr>
        <w:t>j</w:t>
      </w:r>
      <w:r w:rsidRPr="005078A4">
        <w:rPr>
          <w:rFonts w:ascii="Times New Roman" w:eastAsia="Arial Unicode MS" w:hAnsi="Times New Roman" w:cs="Times New Roman"/>
          <w:color w:val="00000A"/>
          <w:spacing w:val="-4"/>
          <w:kern w:val="1"/>
          <w:sz w:val="24"/>
          <w:szCs w:val="24"/>
          <w:vertAlign w:val="subscript"/>
        </w:rPr>
        <w:t>м</w:t>
      </w:r>
      <w:r w:rsidRPr="005078A4">
        <w:rPr>
          <w:rFonts w:ascii="Times New Roman" w:eastAsia="Arial Unicode MS" w:hAnsi="Times New Roman" w:cs="Times New Roman"/>
          <w:color w:val="00000A"/>
          <w:spacing w:val="-4"/>
          <w:kern w:val="1"/>
          <w:sz w:val="24"/>
          <w:szCs w:val="24"/>
          <w:vertAlign w:val="subscript"/>
          <w:lang w:val="en-US"/>
        </w:rPr>
        <w:t>p</w:t>
      </w:r>
      <w:r w:rsidRPr="005078A4">
        <w:rPr>
          <w:rFonts w:ascii="Times New Roman" w:eastAsia="Arial Unicode MS" w:hAnsi="Times New Roman" w:cs="Times New Roman"/>
          <w:color w:val="00000A"/>
          <w:spacing w:val="-4"/>
          <w:kern w:val="1"/>
          <w:sz w:val="24"/>
          <w:szCs w:val="24"/>
        </w:rPr>
        <w:t xml:space="preserve"> - </w:t>
      </w:r>
      <w:r w:rsidRPr="005078A4">
        <w:rPr>
          <w:rFonts w:ascii="Times New Roman" w:eastAsia="Arial Unicode MS" w:hAnsi="Times New Roman" w:cs="Times New Roman"/>
          <w:color w:val="00000A"/>
          <w:spacing w:val="-1"/>
          <w:kern w:val="1"/>
          <w:sz w:val="24"/>
          <w:szCs w:val="24"/>
        </w:rPr>
        <w:t xml:space="preserve">нормативные затраты на приобретение материальных ресурсов,  непосредственно потребляемых в процессе оказания государственной услуги, в том числе затраты </w:t>
      </w:r>
      <w:r w:rsidRPr="005078A4">
        <w:rPr>
          <w:rFonts w:ascii="Times New Roman" w:eastAsia="Arial Unicode MS" w:hAnsi="Times New Roman" w:cs="Times New Roman"/>
          <w:color w:val="00000A"/>
          <w:kern w:val="1"/>
          <w:sz w:val="24"/>
          <w:szCs w:val="24"/>
        </w:rPr>
        <w:t>на</w:t>
      </w:r>
      <w:r w:rsidRPr="005078A4">
        <w:rPr>
          <w:rFonts w:ascii="Times New Roman" w:eastAsia="Arial Unicode MS" w:hAnsi="Times New Roman" w:cs="Times New Roman"/>
          <w:color w:val="00000A"/>
          <w:spacing w:val="-1"/>
          <w:kern w:val="1"/>
          <w:sz w:val="24"/>
          <w:szCs w:val="24"/>
        </w:rPr>
        <w:t xml:space="preserve"> учебники, учебные пособия, учебно-методические материалы, </w:t>
      </w:r>
      <w:r w:rsidRPr="005078A4">
        <w:rPr>
          <w:rFonts w:ascii="Times New Roman" w:eastAsia="Arial Unicode MS" w:hAnsi="Times New Roman" w:cs="Times New Roman"/>
          <w:color w:val="00000A"/>
          <w:spacing w:val="-2"/>
          <w:kern w:val="1"/>
          <w:sz w:val="24"/>
          <w:szCs w:val="24"/>
        </w:rPr>
        <w:t xml:space="preserve">специальное оборудование, специальные технические средства, ассистивные устройства, специальные компьютерные программы и другие </w:t>
      </w:r>
      <w:r w:rsidRPr="005078A4">
        <w:rPr>
          <w:rFonts w:ascii="Times New Roman" w:eastAsia="Arial Unicode MS" w:hAnsi="Times New Roman" w:cs="Times New Roman"/>
          <w:color w:val="00000A"/>
          <w:spacing w:val="-1"/>
          <w:kern w:val="1"/>
          <w:sz w:val="24"/>
          <w:szCs w:val="24"/>
        </w:rPr>
        <w:lastRenderedPageBreak/>
        <w:t>средства обучения и воспитания по АООП типа j (в соответствии</w:t>
      </w:r>
      <w:r w:rsidRPr="005078A4">
        <w:rPr>
          <w:rFonts w:ascii="Times New Roman" w:eastAsia="Arial Unicode MS" w:hAnsi="Times New Roman" w:cs="Times New Roman"/>
          <w:color w:val="00000A"/>
          <w:kern w:val="1"/>
          <w:sz w:val="24"/>
          <w:szCs w:val="24"/>
        </w:rPr>
        <w:t xml:space="preserve"> с материально-техническими условиями с учетом специфики обучающихся);</w:t>
      </w:r>
    </w:p>
    <w:p w:rsidR="005078A4" w:rsidRPr="005078A4" w:rsidRDefault="005078A4" w:rsidP="005078A4">
      <w:pPr>
        <w:shd w:val="clear" w:color="auto" w:fill="FFFFFF"/>
        <w:suppressAutoHyphens/>
        <w:spacing w:after="0"/>
        <w:ind w:firstLine="708"/>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spacing w:val="-4"/>
          <w:kern w:val="1"/>
          <w:sz w:val="24"/>
          <w:szCs w:val="24"/>
        </w:rPr>
        <w:t xml:space="preserve">НЗ </w:t>
      </w:r>
      <w:r w:rsidRPr="005078A4">
        <w:rPr>
          <w:rFonts w:ascii="Times New Roman" w:eastAsia="Arial Unicode MS" w:hAnsi="Times New Roman" w:cs="Times New Roman"/>
          <w:color w:val="00000A"/>
          <w:spacing w:val="-4"/>
          <w:kern w:val="1"/>
          <w:sz w:val="24"/>
          <w:szCs w:val="24"/>
          <w:vertAlign w:val="superscript"/>
          <w:lang w:val="en-US"/>
        </w:rPr>
        <w:t>j</w:t>
      </w:r>
      <w:r w:rsidRPr="005078A4">
        <w:rPr>
          <w:rFonts w:ascii="Times New Roman" w:eastAsia="Arial Unicode MS" w:hAnsi="Times New Roman" w:cs="Times New Roman"/>
          <w:color w:val="00000A"/>
          <w:spacing w:val="-4"/>
          <w:kern w:val="1"/>
          <w:sz w:val="24"/>
          <w:szCs w:val="24"/>
          <w:vertAlign w:val="subscript"/>
        </w:rPr>
        <w:t>пп</w:t>
      </w:r>
      <w:r w:rsidRPr="005078A4">
        <w:rPr>
          <w:rFonts w:ascii="Times New Roman" w:eastAsia="Arial Unicode MS" w:hAnsi="Times New Roman" w:cs="Times New Roman"/>
          <w:color w:val="00000A"/>
          <w:spacing w:val="-4"/>
          <w:kern w:val="1"/>
          <w:sz w:val="24"/>
          <w:szCs w:val="24"/>
        </w:rPr>
        <w:t xml:space="preserve"> - </w:t>
      </w:r>
      <w:r w:rsidRPr="005078A4">
        <w:rPr>
          <w:rFonts w:ascii="Times New Roman" w:eastAsia="Arial Unicode MS" w:hAnsi="Times New Roman" w:cs="Times New Roman"/>
          <w:color w:val="00000A"/>
          <w:spacing w:val="-1"/>
          <w:kern w:val="1"/>
          <w:sz w:val="24"/>
          <w:szCs w:val="24"/>
        </w:rPr>
        <w:t>нормативные прочие прямые затраты, непосредственно связанные с оказанием государственной услуги, в том числе затраты на приобретение расходных материалов, моющих средств, медикаментов и перевязочных средств (в соответствии</w:t>
      </w:r>
      <w:r w:rsidRPr="005078A4">
        <w:rPr>
          <w:rFonts w:ascii="Times New Roman" w:eastAsia="Arial Unicode MS" w:hAnsi="Times New Roman" w:cs="Times New Roman"/>
          <w:color w:val="00000A"/>
          <w:kern w:val="1"/>
          <w:sz w:val="24"/>
          <w:szCs w:val="24"/>
        </w:rPr>
        <w:t xml:space="preserve">  с материально-техническими условиями с учетом специфики обучающихся </w:t>
      </w:r>
      <w:r w:rsidRPr="005078A4">
        <w:rPr>
          <w:rFonts w:ascii="Times New Roman" w:eastAsia="Arial Unicode MS" w:hAnsi="Times New Roman" w:cs="Times New Roman"/>
          <w:color w:val="00000A"/>
          <w:spacing w:val="-1"/>
          <w:kern w:val="1"/>
          <w:sz w:val="24"/>
          <w:szCs w:val="24"/>
        </w:rPr>
        <w:t>по АООП типа j</w:t>
      </w:r>
      <w:r w:rsidRPr="005078A4">
        <w:rPr>
          <w:rFonts w:ascii="Times New Roman" w:eastAsia="Arial Unicode MS" w:hAnsi="Times New Roman" w:cs="Times New Roman"/>
          <w:color w:val="00000A"/>
          <w:kern w:val="1"/>
          <w:sz w:val="24"/>
          <w:szCs w:val="24"/>
        </w:rPr>
        <w:t>).</w:t>
      </w:r>
    </w:p>
    <w:p w:rsidR="005078A4" w:rsidRPr="005078A4" w:rsidRDefault="005078A4" w:rsidP="005078A4">
      <w:pPr>
        <w:shd w:val="clear" w:color="auto" w:fill="FFFFFF"/>
        <w:suppressAutoHyphens/>
        <w:spacing w:after="0"/>
        <w:ind w:right="-1" w:firstLine="708"/>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spacing w:val="-4"/>
          <w:kern w:val="1"/>
          <w:sz w:val="24"/>
          <w:szCs w:val="24"/>
        </w:rPr>
        <w:t xml:space="preserve">При расчете нормативных затрат на оплату труда и начисления на </w:t>
      </w:r>
      <w:r w:rsidRPr="005078A4">
        <w:rPr>
          <w:rFonts w:ascii="Times New Roman" w:eastAsia="Arial Unicode MS" w:hAnsi="Times New Roman" w:cs="Times New Roman"/>
          <w:color w:val="00000A"/>
          <w:spacing w:val="-3"/>
          <w:kern w:val="1"/>
          <w:sz w:val="24"/>
          <w:szCs w:val="24"/>
        </w:rPr>
        <w:t xml:space="preserve">выплаты по оплате труда учитываются затраты на оплату труда только тех </w:t>
      </w:r>
      <w:r w:rsidRPr="005078A4">
        <w:rPr>
          <w:rFonts w:ascii="Times New Roman" w:eastAsia="Arial Unicode MS" w:hAnsi="Times New Roman" w:cs="Times New Roman"/>
          <w:color w:val="00000A"/>
          <w:spacing w:val="-1"/>
          <w:kern w:val="1"/>
          <w:sz w:val="24"/>
          <w:szCs w:val="24"/>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т.п. персонал не учитывается).</w:t>
      </w:r>
    </w:p>
    <w:p w:rsidR="005078A4" w:rsidRPr="005078A4" w:rsidRDefault="005078A4" w:rsidP="005078A4">
      <w:pPr>
        <w:shd w:val="clear" w:color="auto" w:fill="FFFFFF"/>
        <w:suppressAutoHyphens/>
        <w:spacing w:after="0"/>
        <w:ind w:right="-1" w:firstLine="708"/>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xml:space="preserve">Нормативные затраты на оплату труда и начисления на выплаты по </w:t>
      </w:r>
      <w:r w:rsidRPr="005078A4">
        <w:rPr>
          <w:rFonts w:ascii="Times New Roman" w:eastAsia="Arial Unicode MS" w:hAnsi="Times New Roman" w:cs="Times New Roman"/>
          <w:color w:val="00000A"/>
          <w:spacing w:val="-2"/>
          <w:kern w:val="1"/>
          <w:sz w:val="24"/>
          <w:szCs w:val="24"/>
        </w:rPr>
        <w:t xml:space="preserve">оплате труда рассчитываются как произведение средней стоимости единицы </w:t>
      </w:r>
      <w:r w:rsidRPr="005078A4">
        <w:rPr>
          <w:rFonts w:ascii="Times New Roman" w:eastAsia="Arial Unicode MS" w:hAnsi="Times New Roman" w:cs="Times New Roman"/>
          <w:color w:val="00000A"/>
          <w:kern w:val="1"/>
          <w:sz w:val="24"/>
          <w:szCs w:val="24"/>
        </w:rPr>
        <w:t xml:space="preserve">времени персонала на количество единиц времени, необходимых для </w:t>
      </w:r>
      <w:r w:rsidRPr="005078A4">
        <w:rPr>
          <w:rFonts w:ascii="Times New Roman" w:eastAsia="Arial Unicode MS" w:hAnsi="Times New Roman" w:cs="Times New Roman"/>
          <w:color w:val="00000A"/>
          <w:spacing w:val="-3"/>
          <w:kern w:val="1"/>
          <w:sz w:val="24"/>
          <w:szCs w:val="24"/>
        </w:rPr>
        <w:t xml:space="preserve">оказания единицы государственной услуги, с учетом стимулирующих выплат </w:t>
      </w:r>
      <w:r w:rsidRPr="005078A4">
        <w:rPr>
          <w:rFonts w:ascii="Times New Roman" w:eastAsia="Arial Unicode MS" w:hAnsi="Times New Roman" w:cs="Times New Roman"/>
          <w:color w:val="00000A"/>
          <w:kern w:val="1"/>
          <w:sz w:val="24"/>
          <w:szCs w:val="24"/>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5078A4">
        <w:rPr>
          <w:rFonts w:ascii="Times New Roman" w:eastAsia="Arial Unicode MS" w:hAnsi="Times New Roman" w:cs="Times New Roman"/>
          <w:color w:val="00000A"/>
          <w:spacing w:val="-1"/>
          <w:kern w:val="1"/>
          <w:sz w:val="24"/>
          <w:szCs w:val="24"/>
        </w:rPr>
        <w:t xml:space="preserve">работу в районах Крайнего Севера и приравненных к ним местностях, </w:t>
      </w:r>
      <w:r w:rsidRPr="005078A4">
        <w:rPr>
          <w:rFonts w:ascii="Times New Roman" w:eastAsia="Arial Unicode MS" w:hAnsi="Times New Roman" w:cs="Times New Roman"/>
          <w:color w:val="00000A"/>
          <w:kern w:val="1"/>
          <w:sz w:val="24"/>
          <w:szCs w:val="24"/>
        </w:rPr>
        <w:t>установленных законодательством.</w:t>
      </w:r>
    </w:p>
    <w:p w:rsidR="005078A4" w:rsidRPr="005078A4" w:rsidRDefault="005078A4" w:rsidP="005078A4">
      <w:pPr>
        <w:shd w:val="clear" w:color="auto" w:fill="FFFFFF"/>
        <w:tabs>
          <w:tab w:val="left" w:pos="709"/>
          <w:tab w:val="left" w:pos="1224"/>
        </w:tabs>
        <w:suppressAutoHyphens/>
        <w:spacing w:after="0"/>
        <w:ind w:right="-1" w:firstLine="567"/>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spacing w:val="-2"/>
          <w:kern w:val="1"/>
          <w:sz w:val="24"/>
          <w:szCs w:val="24"/>
        </w:rPr>
        <w:t>Нормативные затраты на расходные материалы в соответствии со</w:t>
      </w:r>
      <w:r w:rsidRPr="005078A4">
        <w:rPr>
          <w:rFonts w:ascii="Times New Roman" w:eastAsia="Arial Unicode MS" w:hAnsi="Times New Roman" w:cs="Times New Roman"/>
          <w:color w:val="00000A"/>
          <w:spacing w:val="-2"/>
          <w:kern w:val="1"/>
          <w:sz w:val="24"/>
          <w:szCs w:val="24"/>
        </w:rPr>
        <w:br/>
        <w:t>стандартами качества оказания услуги рассчитываются как произведение</w:t>
      </w:r>
      <w:r w:rsidRPr="005078A4">
        <w:rPr>
          <w:rFonts w:ascii="Times New Roman" w:eastAsia="Arial Unicode MS" w:hAnsi="Times New Roman" w:cs="Times New Roman"/>
          <w:color w:val="00000A"/>
          <w:spacing w:val="-2"/>
          <w:kern w:val="1"/>
          <w:sz w:val="24"/>
          <w:szCs w:val="24"/>
        </w:rPr>
        <w:br/>
        <w:t>стоимости учебных материалов на их количество, необходимое для оказания</w:t>
      </w:r>
      <w:r w:rsidRPr="005078A4">
        <w:rPr>
          <w:rFonts w:ascii="Times New Roman" w:eastAsia="Arial Unicode MS" w:hAnsi="Times New Roman" w:cs="Times New Roman"/>
          <w:color w:val="00000A"/>
          <w:spacing w:val="-2"/>
          <w:kern w:val="1"/>
          <w:sz w:val="24"/>
          <w:szCs w:val="24"/>
        </w:rPr>
        <w:br/>
      </w:r>
      <w:r w:rsidRPr="005078A4">
        <w:rPr>
          <w:rFonts w:ascii="Times New Roman" w:eastAsia="Arial Unicode MS" w:hAnsi="Times New Roman" w:cs="Times New Roman"/>
          <w:color w:val="00000A"/>
          <w:kern w:val="1"/>
          <w:sz w:val="24"/>
          <w:szCs w:val="24"/>
        </w:rPr>
        <w:t>единицы государственной услуги (выполнения работ) и определяется по видам организаций</w:t>
      </w:r>
      <w:r w:rsidRPr="005078A4">
        <w:rPr>
          <w:rFonts w:ascii="Times New Roman" w:eastAsia="Arial Unicode MS" w:hAnsi="Times New Roman" w:cs="Times New Roman"/>
          <w:color w:val="00000A"/>
          <w:spacing w:val="-3"/>
          <w:kern w:val="1"/>
          <w:sz w:val="24"/>
          <w:szCs w:val="24"/>
        </w:rPr>
        <w:t xml:space="preserve"> в соответствии с нормативным актом субъекта Российской Федерации или органа исполнительной власти субъекта Российской Федерации.</w:t>
      </w:r>
    </w:p>
    <w:p w:rsidR="005078A4" w:rsidRPr="005078A4" w:rsidRDefault="005078A4" w:rsidP="005078A4">
      <w:pPr>
        <w:suppressAutoHyphens/>
        <w:spacing w:after="0"/>
        <w:ind w:firstLine="540"/>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 обучающихся с РАС:</w:t>
      </w:r>
    </w:p>
    <w:p w:rsidR="005078A4" w:rsidRPr="005078A4" w:rsidRDefault="005078A4" w:rsidP="005078A4">
      <w:pPr>
        <w:suppressAutoHyphens/>
        <w:spacing w:after="0"/>
        <w:ind w:firstLine="540"/>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реализация АООП начального общего образования обучающихся с РАС может определяться по формуле:</w:t>
      </w:r>
    </w:p>
    <w:p w:rsidR="005078A4" w:rsidRPr="005078A4" w:rsidRDefault="005078A4" w:rsidP="005078A4">
      <w:pPr>
        <w:suppressAutoHyphens/>
        <w:spacing w:after="0"/>
        <w:ind w:firstLine="540"/>
        <w:jc w:val="both"/>
        <w:rPr>
          <w:rFonts w:ascii="Times New Roman" w:eastAsia="Arial Unicode MS" w:hAnsi="Times New Roman" w:cs="Times New Roman"/>
          <w:b/>
          <w:i/>
          <w:color w:val="00000A"/>
          <w:kern w:val="1"/>
          <w:sz w:val="24"/>
          <w:szCs w:val="24"/>
        </w:rPr>
      </w:pPr>
      <w:r w:rsidRPr="005078A4">
        <w:rPr>
          <w:rFonts w:ascii="Times New Roman" w:eastAsia="Arial Unicode MS" w:hAnsi="Times New Roman" w:cs="Times New Roman"/>
          <w:b/>
          <w:bCs/>
          <w:i/>
          <w:color w:val="00000A"/>
          <w:kern w:val="1"/>
          <w:sz w:val="24"/>
          <w:szCs w:val="24"/>
        </w:rPr>
        <w:t>НЗ</w:t>
      </w:r>
      <w:r w:rsidRPr="005078A4">
        <w:rPr>
          <w:rFonts w:ascii="Times New Roman" w:eastAsia="Arial Unicode MS" w:hAnsi="Times New Roman" w:cs="Times New Roman"/>
          <w:b/>
          <w:bCs/>
          <w:i/>
          <w:color w:val="00000A"/>
          <w:kern w:val="1"/>
          <w:sz w:val="24"/>
          <w:szCs w:val="24"/>
          <w:vertAlign w:val="subscript"/>
        </w:rPr>
        <w:t>отгу</w:t>
      </w:r>
      <w:r w:rsidRPr="005078A4">
        <w:rPr>
          <w:rFonts w:ascii="Times New Roman" w:eastAsia="Arial Unicode MS" w:hAnsi="Times New Roman" w:cs="Times New Roman"/>
          <w:b/>
          <w:bCs/>
          <w:i/>
          <w:color w:val="00000A"/>
          <w:kern w:val="1"/>
          <w:sz w:val="24"/>
          <w:szCs w:val="24"/>
        </w:rPr>
        <w:t xml:space="preserve"> = ЗП</w:t>
      </w:r>
      <w:r w:rsidRPr="005078A4">
        <w:rPr>
          <w:rFonts w:ascii="Times New Roman" w:eastAsia="Arial Unicode MS" w:hAnsi="Times New Roman" w:cs="Times New Roman"/>
          <w:b/>
          <w:bCs/>
          <w:i/>
          <w:color w:val="00000A"/>
          <w:kern w:val="1"/>
          <w:sz w:val="24"/>
          <w:szCs w:val="24"/>
          <w:vertAlign w:val="superscript"/>
        </w:rPr>
        <w:t xml:space="preserve"> рег</w:t>
      </w:r>
      <w:r w:rsidRPr="005078A4">
        <w:rPr>
          <w:rFonts w:ascii="Times New Roman" w:eastAsia="Arial Unicode MS" w:hAnsi="Times New Roman" w:cs="Times New Roman"/>
          <w:b/>
          <w:bCs/>
          <w:i/>
          <w:color w:val="00000A"/>
          <w:kern w:val="1"/>
          <w:sz w:val="24"/>
          <w:szCs w:val="24"/>
          <w:vertAlign w:val="subscript"/>
        </w:rPr>
        <w:t>-1</w:t>
      </w:r>
      <w:r w:rsidRPr="005078A4">
        <w:rPr>
          <w:rFonts w:ascii="Times New Roman" w:eastAsia="Arial Unicode MS" w:hAnsi="Times New Roman" w:cs="Times New Roman"/>
          <w:b/>
          <w:bCs/>
          <w:i/>
          <w:color w:val="00000A"/>
          <w:kern w:val="1"/>
          <w:sz w:val="24"/>
          <w:szCs w:val="24"/>
        </w:rPr>
        <w:t xml:space="preserve"> * 12 * К</w:t>
      </w:r>
      <w:r w:rsidRPr="005078A4">
        <w:rPr>
          <w:rFonts w:ascii="Times New Roman" w:eastAsia="Arial Unicode MS" w:hAnsi="Times New Roman" w:cs="Times New Roman"/>
          <w:b/>
          <w:bCs/>
          <w:i/>
          <w:color w:val="00000A"/>
          <w:kern w:val="1"/>
          <w:sz w:val="24"/>
          <w:szCs w:val="24"/>
          <w:vertAlign w:val="superscript"/>
        </w:rPr>
        <w:t>овз</w:t>
      </w:r>
      <w:r w:rsidRPr="005078A4">
        <w:rPr>
          <w:rFonts w:ascii="Times New Roman" w:eastAsia="Arial Unicode MS" w:hAnsi="Times New Roman" w:cs="Times New Roman"/>
          <w:b/>
          <w:bCs/>
          <w:i/>
          <w:color w:val="00000A"/>
          <w:kern w:val="1"/>
          <w:sz w:val="24"/>
          <w:szCs w:val="24"/>
        </w:rPr>
        <w:t xml:space="preserve"> * К</w:t>
      </w:r>
      <w:r w:rsidRPr="005078A4">
        <w:rPr>
          <w:rFonts w:ascii="Times New Roman" w:eastAsia="Arial Unicode MS" w:hAnsi="Times New Roman" w:cs="Times New Roman"/>
          <w:b/>
          <w:bCs/>
          <w:i/>
          <w:color w:val="00000A"/>
          <w:kern w:val="1"/>
          <w:sz w:val="24"/>
          <w:szCs w:val="24"/>
          <w:vertAlign w:val="superscript"/>
        </w:rPr>
        <w:t>1</w:t>
      </w:r>
      <w:r w:rsidRPr="005078A4">
        <w:rPr>
          <w:rFonts w:ascii="Times New Roman" w:eastAsia="Arial Unicode MS" w:hAnsi="Times New Roman" w:cs="Times New Roman"/>
          <w:b/>
          <w:bCs/>
          <w:i/>
          <w:color w:val="00000A"/>
          <w:kern w:val="1"/>
          <w:sz w:val="24"/>
          <w:szCs w:val="24"/>
        </w:rPr>
        <w:t xml:space="preserve"> * К</w:t>
      </w:r>
      <w:r w:rsidRPr="005078A4">
        <w:rPr>
          <w:rFonts w:ascii="Times New Roman" w:eastAsia="Arial Unicode MS" w:hAnsi="Times New Roman" w:cs="Times New Roman"/>
          <w:b/>
          <w:bCs/>
          <w:i/>
          <w:color w:val="00000A"/>
          <w:kern w:val="1"/>
          <w:sz w:val="24"/>
          <w:szCs w:val="24"/>
          <w:vertAlign w:val="superscript"/>
        </w:rPr>
        <w:t>2</w:t>
      </w:r>
      <w:r w:rsidRPr="005078A4">
        <w:rPr>
          <w:rFonts w:ascii="Times New Roman" w:eastAsia="Arial Unicode MS" w:hAnsi="Times New Roman" w:cs="Times New Roman"/>
          <w:b/>
          <w:i/>
          <w:color w:val="00000A"/>
          <w:kern w:val="1"/>
          <w:sz w:val="24"/>
          <w:szCs w:val="24"/>
        </w:rPr>
        <w:t xml:space="preserve">, </w:t>
      </w:r>
      <w:r w:rsidRPr="005078A4">
        <w:rPr>
          <w:rFonts w:ascii="Times New Roman" w:eastAsia="Arial Unicode MS" w:hAnsi="Times New Roman" w:cs="Times New Roman"/>
          <w:b/>
          <w:bCs/>
          <w:i/>
          <w:iCs/>
          <w:color w:val="00000A"/>
          <w:kern w:val="1"/>
          <w:sz w:val="24"/>
          <w:szCs w:val="24"/>
        </w:rPr>
        <w:t>где:</w:t>
      </w:r>
    </w:p>
    <w:p w:rsidR="005078A4" w:rsidRPr="005078A4" w:rsidRDefault="005078A4" w:rsidP="005078A4">
      <w:pPr>
        <w:suppressAutoHyphens/>
        <w:spacing w:after="0"/>
        <w:ind w:firstLine="540"/>
        <w:jc w:val="both"/>
        <w:rPr>
          <w:rFonts w:ascii="Times New Roman" w:eastAsia="Arial Unicode MS" w:hAnsi="Times New Roman" w:cs="Times New Roman"/>
          <w:i/>
          <w:color w:val="00000A"/>
          <w:kern w:val="1"/>
          <w:sz w:val="24"/>
          <w:szCs w:val="24"/>
        </w:rPr>
      </w:pPr>
      <w:r w:rsidRPr="005078A4">
        <w:rPr>
          <w:rFonts w:ascii="Times New Roman" w:eastAsia="Arial Unicode MS" w:hAnsi="Times New Roman" w:cs="Times New Roman"/>
          <w:b/>
          <w:bCs/>
          <w:i/>
          <w:color w:val="00000A"/>
          <w:kern w:val="1"/>
          <w:sz w:val="24"/>
          <w:szCs w:val="24"/>
        </w:rPr>
        <w:t>НЗ</w:t>
      </w:r>
      <w:r w:rsidRPr="005078A4">
        <w:rPr>
          <w:rFonts w:ascii="Times New Roman" w:eastAsia="Arial Unicode MS" w:hAnsi="Times New Roman" w:cs="Times New Roman"/>
          <w:b/>
          <w:bCs/>
          <w:i/>
          <w:color w:val="00000A"/>
          <w:kern w:val="1"/>
          <w:sz w:val="24"/>
          <w:szCs w:val="24"/>
          <w:vertAlign w:val="subscript"/>
        </w:rPr>
        <w:t>отгу</w:t>
      </w:r>
      <w:r w:rsidRPr="005078A4">
        <w:rPr>
          <w:rFonts w:ascii="Times New Roman" w:eastAsia="Arial Unicode MS" w:hAnsi="Times New Roman" w:cs="Times New Roman"/>
          <w:b/>
          <w:bCs/>
          <w:i/>
          <w:color w:val="00000A"/>
          <w:kern w:val="1"/>
          <w:sz w:val="24"/>
          <w:szCs w:val="24"/>
        </w:rPr>
        <w:t xml:space="preserve">- </w:t>
      </w:r>
      <w:r w:rsidRPr="005078A4">
        <w:rPr>
          <w:rFonts w:ascii="Times New Roman" w:eastAsia="Arial Unicode MS" w:hAnsi="Times New Roman" w:cs="Times New Roman"/>
          <w:bCs/>
          <w:color w:val="00000A"/>
          <w:kern w:val="1"/>
          <w:sz w:val="24"/>
          <w:szCs w:val="24"/>
        </w:rPr>
        <w:t>н</w:t>
      </w:r>
      <w:r w:rsidRPr="005078A4">
        <w:rPr>
          <w:rFonts w:ascii="Times New Roman" w:eastAsia="Arial Unicode MS" w:hAnsi="Times New Roman" w:cs="Times New Roman"/>
          <w:color w:val="00000A"/>
          <w:kern w:val="1"/>
          <w:sz w:val="24"/>
          <w:szCs w:val="24"/>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 обучающимся с РАС;</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b/>
          <w:bCs/>
          <w:i/>
          <w:color w:val="00000A"/>
          <w:kern w:val="1"/>
          <w:sz w:val="24"/>
          <w:szCs w:val="24"/>
        </w:rPr>
        <w:t>ЗП</w:t>
      </w:r>
      <w:r w:rsidRPr="005078A4">
        <w:rPr>
          <w:rFonts w:ascii="Times New Roman" w:eastAsia="Arial Unicode MS" w:hAnsi="Times New Roman" w:cs="Times New Roman"/>
          <w:b/>
          <w:bCs/>
          <w:i/>
          <w:color w:val="00000A"/>
          <w:kern w:val="1"/>
          <w:sz w:val="24"/>
          <w:szCs w:val="24"/>
          <w:vertAlign w:val="superscript"/>
        </w:rPr>
        <w:t xml:space="preserve"> рег</w:t>
      </w:r>
      <w:r w:rsidRPr="005078A4">
        <w:rPr>
          <w:rFonts w:ascii="Times New Roman" w:eastAsia="Arial Unicode MS" w:hAnsi="Times New Roman" w:cs="Times New Roman"/>
          <w:b/>
          <w:bCs/>
          <w:i/>
          <w:color w:val="00000A"/>
          <w:kern w:val="1"/>
          <w:sz w:val="24"/>
          <w:szCs w:val="24"/>
          <w:vertAlign w:val="subscript"/>
        </w:rPr>
        <w:t>-1</w:t>
      </w:r>
      <w:r w:rsidRPr="005078A4">
        <w:rPr>
          <w:rFonts w:ascii="Times New Roman" w:eastAsia="Arial Unicode MS" w:hAnsi="Times New Roman" w:cs="Times New Roman"/>
          <w:i/>
          <w:color w:val="00000A"/>
          <w:kern w:val="1"/>
          <w:sz w:val="24"/>
          <w:szCs w:val="24"/>
        </w:rPr>
        <w:t xml:space="preserve">– </w:t>
      </w:r>
      <w:r w:rsidRPr="005078A4">
        <w:rPr>
          <w:rFonts w:ascii="Times New Roman" w:eastAsia="Arial Unicode MS" w:hAnsi="Times New Roman" w:cs="Times New Roman"/>
          <w:color w:val="00000A"/>
          <w:kern w:val="1"/>
          <w:sz w:val="24"/>
          <w:szCs w:val="24"/>
        </w:rPr>
        <w:t>среднемесячная заработная плата в экономике соответствующего региона в предшествующем году, руб./мес.;</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bCs/>
          <w:i/>
          <w:color w:val="00000A"/>
          <w:kern w:val="1"/>
          <w:sz w:val="24"/>
          <w:szCs w:val="24"/>
        </w:rPr>
        <w:t xml:space="preserve">12 </w:t>
      </w:r>
      <w:r w:rsidRPr="005078A4">
        <w:rPr>
          <w:rFonts w:ascii="Times New Roman" w:eastAsia="Arial Unicode MS" w:hAnsi="Times New Roman" w:cs="Times New Roman"/>
          <w:i/>
          <w:color w:val="00000A"/>
          <w:kern w:val="1"/>
          <w:sz w:val="24"/>
          <w:szCs w:val="24"/>
        </w:rPr>
        <w:t xml:space="preserve">– </w:t>
      </w:r>
      <w:r w:rsidRPr="005078A4">
        <w:rPr>
          <w:rFonts w:ascii="Times New Roman" w:eastAsia="Arial Unicode MS" w:hAnsi="Times New Roman" w:cs="Times New Roman"/>
          <w:color w:val="00000A"/>
          <w:kern w:val="1"/>
          <w:sz w:val="24"/>
          <w:szCs w:val="24"/>
        </w:rPr>
        <w:t>количество месяцев в году;</w:t>
      </w:r>
    </w:p>
    <w:p w:rsidR="005078A4" w:rsidRPr="005078A4" w:rsidRDefault="005078A4" w:rsidP="005078A4">
      <w:pPr>
        <w:tabs>
          <w:tab w:val="left" w:pos="709"/>
        </w:tabs>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i/>
          <w:color w:val="00000A"/>
          <w:kern w:val="1"/>
          <w:sz w:val="24"/>
          <w:szCs w:val="24"/>
        </w:rPr>
        <w:t>K</w:t>
      </w:r>
      <w:r w:rsidRPr="005078A4">
        <w:rPr>
          <w:rFonts w:ascii="Times New Roman" w:eastAsia="Arial Unicode MS" w:hAnsi="Times New Roman" w:cs="Times New Roman"/>
          <w:i/>
          <w:color w:val="00000A"/>
          <w:kern w:val="1"/>
          <w:sz w:val="24"/>
          <w:szCs w:val="24"/>
          <w:vertAlign w:val="superscript"/>
        </w:rPr>
        <w:t>ОВЗ</w:t>
      </w:r>
      <w:r w:rsidRPr="005078A4">
        <w:rPr>
          <w:rFonts w:ascii="Times New Roman" w:eastAsia="Arial Unicode MS" w:hAnsi="Times New Roman" w:cs="Times New Roman"/>
          <w:i/>
          <w:color w:val="00000A"/>
          <w:kern w:val="1"/>
          <w:sz w:val="24"/>
          <w:szCs w:val="24"/>
        </w:rPr>
        <w:t xml:space="preserve"> – </w:t>
      </w:r>
      <w:r w:rsidRPr="005078A4">
        <w:rPr>
          <w:rFonts w:ascii="Times New Roman" w:eastAsia="Arial Unicode MS" w:hAnsi="Times New Roman" w:cs="Times New Roman"/>
          <w:color w:val="00000A"/>
          <w:kern w:val="1"/>
          <w:sz w:val="24"/>
          <w:szCs w:val="24"/>
        </w:rPr>
        <w:t>коэффициент, учитывающий специфику образовательной программы или категорию обучающихся (при их наличии);</w:t>
      </w:r>
    </w:p>
    <w:p w:rsidR="005078A4" w:rsidRPr="005078A4" w:rsidRDefault="005078A4" w:rsidP="005078A4">
      <w:pPr>
        <w:suppressAutoHyphens/>
        <w:spacing w:after="0"/>
        <w:ind w:firstLine="709"/>
        <w:jc w:val="both"/>
        <w:rPr>
          <w:rFonts w:ascii="Times New Roman" w:eastAsia="Arial Unicode MS" w:hAnsi="Times New Roman" w:cs="Times New Roman"/>
          <w:i/>
          <w:color w:val="00000A"/>
          <w:kern w:val="1"/>
          <w:sz w:val="24"/>
          <w:szCs w:val="24"/>
        </w:rPr>
      </w:pPr>
      <w:r w:rsidRPr="005078A4">
        <w:rPr>
          <w:rFonts w:ascii="Times New Roman" w:eastAsia="Arial Unicode MS" w:hAnsi="Times New Roman" w:cs="Times New Roman"/>
          <w:bCs/>
          <w:i/>
          <w:iCs/>
          <w:color w:val="00000A"/>
          <w:kern w:val="1"/>
          <w:sz w:val="24"/>
          <w:szCs w:val="24"/>
          <w:lang w:val="en-US"/>
        </w:rPr>
        <w:t>K</w:t>
      </w:r>
      <w:r w:rsidRPr="005078A4">
        <w:rPr>
          <w:rFonts w:ascii="Times New Roman" w:eastAsia="Arial Unicode MS" w:hAnsi="Times New Roman" w:cs="Times New Roman"/>
          <w:bCs/>
          <w:i/>
          <w:iCs/>
          <w:color w:val="00000A"/>
          <w:kern w:val="1"/>
          <w:sz w:val="24"/>
          <w:szCs w:val="24"/>
          <w:vertAlign w:val="superscript"/>
        </w:rPr>
        <w:t>1</w:t>
      </w:r>
      <w:r w:rsidRPr="005078A4">
        <w:rPr>
          <w:rFonts w:ascii="Times New Roman" w:eastAsia="Arial Unicode MS" w:hAnsi="Times New Roman" w:cs="Times New Roman"/>
          <w:i/>
          <w:color w:val="00000A"/>
          <w:kern w:val="1"/>
          <w:sz w:val="24"/>
          <w:szCs w:val="24"/>
        </w:rPr>
        <w:t xml:space="preserve">– </w:t>
      </w:r>
      <w:r w:rsidRPr="005078A4">
        <w:rPr>
          <w:rFonts w:ascii="Times New Roman" w:eastAsia="Arial Unicode MS" w:hAnsi="Times New Roman" w:cs="Times New Roman"/>
          <w:color w:val="00000A"/>
          <w:kern w:val="1"/>
          <w:sz w:val="24"/>
          <w:szCs w:val="24"/>
        </w:rPr>
        <w:t>коэффициент страховых взносов на выплаты по оплате труда. Значение коэффициента – 1,302;</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bCs/>
          <w:i/>
          <w:iCs/>
          <w:color w:val="00000A"/>
          <w:kern w:val="1"/>
          <w:sz w:val="24"/>
          <w:szCs w:val="24"/>
          <w:lang w:val="en-US"/>
        </w:rPr>
        <w:t>K</w:t>
      </w:r>
      <w:r w:rsidRPr="005078A4">
        <w:rPr>
          <w:rFonts w:ascii="Times New Roman" w:eastAsia="Arial Unicode MS" w:hAnsi="Times New Roman" w:cs="Times New Roman"/>
          <w:bCs/>
          <w:i/>
          <w:iCs/>
          <w:color w:val="00000A"/>
          <w:kern w:val="1"/>
          <w:sz w:val="24"/>
          <w:szCs w:val="24"/>
          <w:vertAlign w:val="superscript"/>
        </w:rPr>
        <w:t>2</w:t>
      </w:r>
      <w:r w:rsidRPr="005078A4">
        <w:rPr>
          <w:rFonts w:ascii="Times New Roman" w:eastAsia="Arial Unicode MS" w:hAnsi="Times New Roman" w:cs="Times New Roman"/>
          <w:i/>
          <w:color w:val="00000A"/>
          <w:kern w:val="1"/>
          <w:sz w:val="24"/>
          <w:szCs w:val="24"/>
        </w:rPr>
        <w:t xml:space="preserve">– </w:t>
      </w:r>
      <w:r w:rsidRPr="005078A4">
        <w:rPr>
          <w:rFonts w:ascii="Times New Roman" w:eastAsia="Arial Unicode MS" w:hAnsi="Times New Roman" w:cs="Times New Roman"/>
          <w:color w:val="00000A"/>
          <w:kern w:val="1"/>
          <w:sz w:val="24"/>
          <w:szCs w:val="24"/>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b/>
          <w:bCs/>
          <w:i/>
          <w:color w:val="00000A"/>
          <w:kern w:val="1"/>
          <w:sz w:val="24"/>
          <w:szCs w:val="24"/>
        </w:rPr>
        <w:t>НЗ</w:t>
      </w:r>
      <w:r w:rsidRPr="005078A4">
        <w:rPr>
          <w:rFonts w:ascii="Times New Roman" w:eastAsia="Arial Unicode MS" w:hAnsi="Times New Roman" w:cs="Times New Roman"/>
          <w:b/>
          <w:bCs/>
          <w:i/>
          <w:color w:val="00000A"/>
          <w:kern w:val="1"/>
          <w:sz w:val="24"/>
          <w:szCs w:val="24"/>
          <w:vertAlign w:val="subscript"/>
        </w:rPr>
        <w:t>он=</w:t>
      </w:r>
      <w:r w:rsidRPr="005078A4">
        <w:rPr>
          <w:rFonts w:ascii="Times New Roman" w:eastAsia="Arial Unicode MS" w:hAnsi="Times New Roman" w:cs="Times New Roman"/>
          <w:b/>
          <w:bCs/>
          <w:i/>
          <w:color w:val="00000A"/>
          <w:kern w:val="1"/>
          <w:sz w:val="24"/>
          <w:szCs w:val="24"/>
        </w:rPr>
        <w:t xml:space="preserve"> НЗ </w:t>
      </w:r>
      <w:r w:rsidRPr="005078A4">
        <w:rPr>
          <w:rFonts w:ascii="Times New Roman" w:eastAsia="Arial Unicode MS" w:hAnsi="Times New Roman" w:cs="Times New Roman"/>
          <w:b/>
          <w:bCs/>
          <w:i/>
          <w:color w:val="00000A"/>
          <w:kern w:val="1"/>
          <w:sz w:val="24"/>
          <w:szCs w:val="24"/>
          <w:vertAlign w:val="superscript"/>
          <w:lang w:val="en-US"/>
        </w:rPr>
        <w:t>j</w:t>
      </w:r>
      <w:r w:rsidRPr="005078A4">
        <w:rPr>
          <w:rFonts w:ascii="Times New Roman" w:eastAsia="Arial Unicode MS" w:hAnsi="Times New Roman" w:cs="Times New Roman"/>
          <w:b/>
          <w:bCs/>
          <w:i/>
          <w:color w:val="00000A"/>
          <w:kern w:val="1"/>
          <w:sz w:val="24"/>
          <w:szCs w:val="24"/>
          <w:vertAlign w:val="subscript"/>
        </w:rPr>
        <w:t>отпп</w:t>
      </w:r>
      <w:r w:rsidRPr="005078A4">
        <w:rPr>
          <w:rFonts w:ascii="Times New Roman" w:eastAsia="Arial Unicode MS" w:hAnsi="Times New Roman" w:cs="Times New Roman"/>
          <w:b/>
          <w:bCs/>
          <w:i/>
          <w:color w:val="00000A"/>
          <w:kern w:val="1"/>
          <w:sz w:val="24"/>
          <w:szCs w:val="24"/>
        </w:rPr>
        <w:t>+ НЗ</w:t>
      </w:r>
      <w:r w:rsidRPr="005078A4">
        <w:rPr>
          <w:rFonts w:ascii="Times New Roman" w:eastAsia="Arial Unicode MS" w:hAnsi="Times New Roman" w:cs="Times New Roman"/>
          <w:b/>
          <w:bCs/>
          <w:i/>
          <w:color w:val="00000A"/>
          <w:kern w:val="1"/>
          <w:sz w:val="24"/>
          <w:szCs w:val="24"/>
          <w:vertAlign w:val="subscript"/>
        </w:rPr>
        <w:t>ком</w:t>
      </w:r>
      <w:r w:rsidRPr="005078A4">
        <w:rPr>
          <w:rFonts w:ascii="Times New Roman" w:eastAsia="Arial Unicode MS" w:hAnsi="Times New Roman" w:cs="Times New Roman"/>
          <w:b/>
          <w:bCs/>
          <w:i/>
          <w:color w:val="00000A"/>
          <w:kern w:val="1"/>
          <w:sz w:val="24"/>
          <w:szCs w:val="24"/>
        </w:rPr>
        <w:t xml:space="preserve">+ НЗ </w:t>
      </w:r>
      <w:r w:rsidRPr="005078A4">
        <w:rPr>
          <w:rFonts w:ascii="Times New Roman" w:eastAsia="Arial Unicode MS" w:hAnsi="Times New Roman" w:cs="Times New Roman"/>
          <w:b/>
          <w:bCs/>
          <w:i/>
          <w:color w:val="00000A"/>
          <w:kern w:val="1"/>
          <w:sz w:val="24"/>
          <w:szCs w:val="24"/>
          <w:vertAlign w:val="superscript"/>
          <w:lang w:val="en-US"/>
        </w:rPr>
        <w:t>j</w:t>
      </w:r>
      <w:r w:rsidRPr="005078A4">
        <w:rPr>
          <w:rFonts w:ascii="Times New Roman" w:eastAsia="Arial Unicode MS" w:hAnsi="Times New Roman" w:cs="Times New Roman"/>
          <w:b/>
          <w:bCs/>
          <w:i/>
          <w:color w:val="00000A"/>
          <w:kern w:val="1"/>
          <w:sz w:val="24"/>
          <w:szCs w:val="24"/>
          <w:vertAlign w:val="subscript"/>
        </w:rPr>
        <w:t>пк</w:t>
      </w:r>
      <w:r w:rsidRPr="005078A4">
        <w:rPr>
          <w:rFonts w:ascii="Times New Roman" w:eastAsia="Arial Unicode MS" w:hAnsi="Times New Roman" w:cs="Times New Roman"/>
          <w:b/>
          <w:bCs/>
          <w:i/>
          <w:color w:val="00000A"/>
          <w:kern w:val="1"/>
          <w:sz w:val="24"/>
          <w:szCs w:val="24"/>
        </w:rPr>
        <w:t xml:space="preserve">+ НЗ </w:t>
      </w:r>
      <w:r w:rsidRPr="005078A4">
        <w:rPr>
          <w:rFonts w:ascii="Times New Roman" w:eastAsia="Arial Unicode MS" w:hAnsi="Times New Roman" w:cs="Times New Roman"/>
          <w:b/>
          <w:bCs/>
          <w:i/>
          <w:color w:val="00000A"/>
          <w:kern w:val="1"/>
          <w:sz w:val="24"/>
          <w:szCs w:val="24"/>
          <w:vertAlign w:val="superscript"/>
          <w:lang w:val="en-US"/>
        </w:rPr>
        <w:t>j</w:t>
      </w:r>
      <w:r w:rsidRPr="005078A4">
        <w:rPr>
          <w:rFonts w:ascii="Times New Roman" w:eastAsia="Arial Unicode MS" w:hAnsi="Times New Roman" w:cs="Times New Roman"/>
          <w:b/>
          <w:bCs/>
          <w:i/>
          <w:color w:val="00000A"/>
          <w:kern w:val="1"/>
          <w:sz w:val="24"/>
          <w:szCs w:val="24"/>
          <w:vertAlign w:val="subscript"/>
        </w:rPr>
        <w:t xml:space="preserve">ни </w:t>
      </w:r>
      <w:r w:rsidRPr="005078A4">
        <w:rPr>
          <w:rFonts w:ascii="Times New Roman" w:eastAsia="Arial Unicode MS" w:hAnsi="Times New Roman" w:cs="Times New Roman"/>
          <w:b/>
          <w:bCs/>
          <w:i/>
          <w:color w:val="00000A"/>
          <w:kern w:val="1"/>
          <w:sz w:val="24"/>
          <w:szCs w:val="24"/>
        </w:rPr>
        <w:t>+ НЗ</w:t>
      </w:r>
      <w:r w:rsidRPr="005078A4">
        <w:rPr>
          <w:rFonts w:ascii="Times New Roman" w:eastAsia="Arial Unicode MS" w:hAnsi="Times New Roman" w:cs="Times New Roman"/>
          <w:b/>
          <w:bCs/>
          <w:i/>
          <w:color w:val="00000A"/>
          <w:kern w:val="1"/>
          <w:sz w:val="24"/>
          <w:szCs w:val="24"/>
          <w:vertAlign w:val="subscript"/>
        </w:rPr>
        <w:t>ди</w:t>
      </w:r>
      <w:r w:rsidRPr="005078A4">
        <w:rPr>
          <w:rFonts w:ascii="Times New Roman" w:eastAsia="Arial Unicode MS" w:hAnsi="Times New Roman" w:cs="Times New Roman"/>
          <w:b/>
          <w:bCs/>
          <w:i/>
          <w:color w:val="00000A"/>
          <w:kern w:val="1"/>
          <w:sz w:val="24"/>
          <w:szCs w:val="24"/>
        </w:rPr>
        <w:t>+ НЗ</w:t>
      </w:r>
      <w:r w:rsidRPr="005078A4">
        <w:rPr>
          <w:rFonts w:ascii="Times New Roman" w:eastAsia="Arial Unicode MS" w:hAnsi="Times New Roman" w:cs="Times New Roman"/>
          <w:b/>
          <w:bCs/>
          <w:i/>
          <w:color w:val="00000A"/>
          <w:kern w:val="1"/>
          <w:sz w:val="24"/>
          <w:szCs w:val="24"/>
          <w:vertAlign w:val="subscript"/>
        </w:rPr>
        <w:t>вс</w:t>
      </w:r>
      <w:r w:rsidRPr="005078A4">
        <w:rPr>
          <w:rFonts w:ascii="Times New Roman" w:eastAsia="Arial Unicode MS" w:hAnsi="Times New Roman" w:cs="Times New Roman"/>
          <w:b/>
          <w:bCs/>
          <w:i/>
          <w:color w:val="00000A"/>
          <w:kern w:val="1"/>
          <w:sz w:val="24"/>
          <w:szCs w:val="24"/>
        </w:rPr>
        <w:t xml:space="preserve">+ НЗ </w:t>
      </w:r>
      <w:r w:rsidRPr="005078A4">
        <w:rPr>
          <w:rFonts w:ascii="Times New Roman" w:eastAsia="Arial Unicode MS" w:hAnsi="Times New Roman" w:cs="Times New Roman"/>
          <w:b/>
          <w:bCs/>
          <w:i/>
          <w:color w:val="00000A"/>
          <w:kern w:val="1"/>
          <w:sz w:val="24"/>
          <w:szCs w:val="24"/>
          <w:vertAlign w:val="superscript"/>
          <w:lang w:val="en-US"/>
        </w:rPr>
        <w:t>j</w:t>
      </w:r>
      <w:r w:rsidRPr="005078A4">
        <w:rPr>
          <w:rFonts w:ascii="Times New Roman" w:eastAsia="Arial Unicode MS" w:hAnsi="Times New Roman" w:cs="Times New Roman"/>
          <w:b/>
          <w:bCs/>
          <w:i/>
          <w:color w:val="00000A"/>
          <w:kern w:val="1"/>
          <w:sz w:val="24"/>
          <w:szCs w:val="24"/>
          <w:vertAlign w:val="subscript"/>
        </w:rPr>
        <w:t>тр</w:t>
      </w:r>
      <w:r w:rsidRPr="005078A4">
        <w:rPr>
          <w:rFonts w:ascii="Times New Roman" w:eastAsia="Arial Unicode MS" w:hAnsi="Times New Roman" w:cs="Times New Roman"/>
          <w:b/>
          <w:bCs/>
          <w:i/>
          <w:color w:val="00000A"/>
          <w:kern w:val="1"/>
          <w:sz w:val="24"/>
          <w:szCs w:val="24"/>
        </w:rPr>
        <w:t xml:space="preserve">+ НЗ </w:t>
      </w:r>
      <w:r w:rsidRPr="005078A4">
        <w:rPr>
          <w:rFonts w:ascii="Times New Roman" w:eastAsia="Arial Unicode MS" w:hAnsi="Times New Roman" w:cs="Times New Roman"/>
          <w:b/>
          <w:bCs/>
          <w:i/>
          <w:color w:val="00000A"/>
          <w:kern w:val="1"/>
          <w:sz w:val="24"/>
          <w:szCs w:val="24"/>
          <w:vertAlign w:val="superscript"/>
          <w:lang w:val="en-US"/>
        </w:rPr>
        <w:t>j</w:t>
      </w:r>
      <w:r w:rsidRPr="005078A4">
        <w:rPr>
          <w:rFonts w:ascii="Times New Roman" w:eastAsia="Arial Unicode MS" w:hAnsi="Times New Roman" w:cs="Times New Roman"/>
          <w:b/>
          <w:bCs/>
          <w:i/>
          <w:color w:val="00000A"/>
          <w:kern w:val="1"/>
          <w:sz w:val="24"/>
          <w:szCs w:val="24"/>
          <w:vertAlign w:val="subscript"/>
        </w:rPr>
        <w:t>пр</w:t>
      </w:r>
      <w:r w:rsidRPr="005078A4">
        <w:rPr>
          <w:rFonts w:ascii="Times New Roman" w:eastAsia="Arial Unicode MS" w:hAnsi="Times New Roman" w:cs="Times New Roman"/>
          <w:color w:val="00000A"/>
          <w:kern w:val="1"/>
          <w:sz w:val="24"/>
          <w:szCs w:val="24"/>
        </w:rPr>
        <w:t xml:space="preserve"> , где</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b/>
          <w:bCs/>
          <w:i/>
          <w:color w:val="00000A"/>
          <w:kern w:val="1"/>
          <w:sz w:val="24"/>
          <w:szCs w:val="24"/>
        </w:rPr>
        <w:lastRenderedPageBreak/>
        <w:t xml:space="preserve">НЗ </w:t>
      </w:r>
      <w:r w:rsidRPr="005078A4">
        <w:rPr>
          <w:rFonts w:ascii="Times New Roman" w:eastAsia="Arial Unicode MS" w:hAnsi="Times New Roman" w:cs="Times New Roman"/>
          <w:b/>
          <w:bCs/>
          <w:i/>
          <w:color w:val="00000A"/>
          <w:kern w:val="1"/>
          <w:sz w:val="24"/>
          <w:szCs w:val="24"/>
          <w:vertAlign w:val="superscript"/>
          <w:lang w:val="en-US"/>
        </w:rPr>
        <w:t>j</w:t>
      </w:r>
      <w:r w:rsidRPr="005078A4">
        <w:rPr>
          <w:rFonts w:ascii="Times New Roman" w:eastAsia="Arial Unicode MS" w:hAnsi="Times New Roman" w:cs="Times New Roman"/>
          <w:b/>
          <w:bCs/>
          <w:i/>
          <w:color w:val="00000A"/>
          <w:kern w:val="1"/>
          <w:sz w:val="24"/>
          <w:szCs w:val="24"/>
          <w:vertAlign w:val="subscript"/>
        </w:rPr>
        <w:t>отпп</w:t>
      </w:r>
      <w:r w:rsidRPr="005078A4">
        <w:rPr>
          <w:rFonts w:ascii="Times New Roman" w:eastAsia="Arial Unicode MS" w:hAnsi="Times New Roman" w:cs="Times New Roman"/>
          <w:color w:val="00000A"/>
          <w:kern w:val="1"/>
          <w:sz w:val="24"/>
          <w:szCs w:val="24"/>
        </w:rPr>
        <w:t xml:space="preserve"> - 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в соответствии с кадровыми и материально-техническими условиями с учетом специфики обучающихся по АООП типа </w:t>
      </w:r>
      <w:r w:rsidRPr="005078A4">
        <w:rPr>
          <w:rFonts w:ascii="Times New Roman" w:eastAsia="Arial Unicode MS" w:hAnsi="Times New Roman" w:cs="Times New Roman"/>
          <w:color w:val="00000A"/>
          <w:kern w:val="1"/>
          <w:sz w:val="24"/>
          <w:szCs w:val="24"/>
          <w:lang w:val="en-US"/>
        </w:rPr>
        <w:t>j</w:t>
      </w:r>
      <w:r w:rsidRPr="005078A4">
        <w:rPr>
          <w:rFonts w:ascii="Times New Roman" w:eastAsia="Arial Unicode MS" w:hAnsi="Times New Roman" w:cs="Times New Roman"/>
          <w:color w:val="00000A"/>
          <w:kern w:val="1"/>
          <w:sz w:val="24"/>
          <w:szCs w:val="24"/>
        </w:rPr>
        <w:t>;</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b/>
          <w:bCs/>
          <w:i/>
          <w:color w:val="00000A"/>
          <w:kern w:val="1"/>
          <w:sz w:val="24"/>
          <w:szCs w:val="24"/>
        </w:rPr>
        <w:t xml:space="preserve">НЗ </w:t>
      </w:r>
      <w:r w:rsidRPr="005078A4">
        <w:rPr>
          <w:rFonts w:ascii="Times New Roman" w:eastAsia="Arial Unicode MS" w:hAnsi="Times New Roman" w:cs="Times New Roman"/>
          <w:b/>
          <w:bCs/>
          <w:i/>
          <w:color w:val="00000A"/>
          <w:kern w:val="1"/>
          <w:sz w:val="24"/>
          <w:szCs w:val="24"/>
          <w:vertAlign w:val="superscript"/>
          <w:lang w:val="en-US"/>
        </w:rPr>
        <w:t>j</w:t>
      </w:r>
      <w:r w:rsidRPr="005078A4">
        <w:rPr>
          <w:rFonts w:ascii="Times New Roman" w:eastAsia="Arial Unicode MS" w:hAnsi="Times New Roman" w:cs="Times New Roman"/>
          <w:b/>
          <w:bCs/>
          <w:i/>
          <w:color w:val="00000A"/>
          <w:kern w:val="1"/>
          <w:sz w:val="24"/>
          <w:szCs w:val="24"/>
          <w:vertAlign w:val="subscript"/>
        </w:rPr>
        <w:t>пк</w:t>
      </w:r>
      <w:r w:rsidRPr="005078A4">
        <w:rPr>
          <w:rFonts w:ascii="Times New Roman" w:eastAsia="Arial Unicode MS" w:hAnsi="Times New Roman" w:cs="Times New Roman"/>
          <w:color w:val="00000A"/>
          <w:kern w:val="1"/>
          <w:sz w:val="24"/>
          <w:szCs w:val="24"/>
        </w:rPr>
        <w:t xml:space="preserve">– нормативные затраты  на повышение квалификации и (или) профессиональную переподготовку работников учреждения (в соответствии с кадровыми  условиями с учетом специфики обучающихся по АООП типа </w:t>
      </w:r>
      <w:r w:rsidRPr="005078A4">
        <w:rPr>
          <w:rFonts w:ascii="Times New Roman" w:eastAsia="Arial Unicode MS" w:hAnsi="Times New Roman" w:cs="Times New Roman"/>
          <w:color w:val="00000A"/>
          <w:kern w:val="1"/>
          <w:sz w:val="24"/>
          <w:szCs w:val="24"/>
          <w:lang w:val="en-US"/>
        </w:rPr>
        <w:t>j</w:t>
      </w:r>
      <w:r w:rsidRPr="005078A4">
        <w:rPr>
          <w:rFonts w:ascii="Times New Roman" w:eastAsia="Arial Unicode MS" w:hAnsi="Times New Roman" w:cs="Times New Roman"/>
          <w:color w:val="00000A"/>
          <w:kern w:val="1"/>
          <w:sz w:val="24"/>
          <w:szCs w:val="24"/>
        </w:rPr>
        <w:t>);</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b/>
          <w:bCs/>
          <w:i/>
          <w:color w:val="00000A"/>
          <w:kern w:val="1"/>
          <w:sz w:val="24"/>
          <w:szCs w:val="24"/>
        </w:rPr>
        <w:t>НЗ</w:t>
      </w:r>
      <w:r w:rsidRPr="005078A4">
        <w:rPr>
          <w:rFonts w:ascii="Times New Roman" w:eastAsia="Arial Unicode MS" w:hAnsi="Times New Roman" w:cs="Times New Roman"/>
          <w:b/>
          <w:bCs/>
          <w:i/>
          <w:color w:val="00000A"/>
          <w:kern w:val="1"/>
          <w:sz w:val="24"/>
          <w:szCs w:val="24"/>
          <w:vertAlign w:val="subscript"/>
        </w:rPr>
        <w:t>ком</w:t>
      </w:r>
      <w:r w:rsidRPr="005078A4">
        <w:rPr>
          <w:rFonts w:ascii="Times New Roman" w:eastAsia="Arial Unicode MS" w:hAnsi="Times New Roman" w:cs="Times New Roman"/>
          <w:color w:val="00000A"/>
          <w:kern w:val="1"/>
          <w:sz w:val="24"/>
          <w:szCs w:val="24"/>
        </w:rPr>
        <w:t xml:space="preserve"> - нормативные затраты на коммунальные услуги (за исключением нормативных затрат, отнесенных к нормативным затратам на содержание имущества);</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b/>
          <w:bCs/>
          <w:i/>
          <w:color w:val="00000A"/>
          <w:kern w:val="1"/>
          <w:sz w:val="24"/>
          <w:szCs w:val="24"/>
        </w:rPr>
        <w:t xml:space="preserve">НЗ </w:t>
      </w:r>
      <w:r w:rsidRPr="005078A4">
        <w:rPr>
          <w:rFonts w:ascii="Times New Roman" w:eastAsia="Arial Unicode MS" w:hAnsi="Times New Roman" w:cs="Times New Roman"/>
          <w:b/>
          <w:bCs/>
          <w:i/>
          <w:color w:val="00000A"/>
          <w:kern w:val="1"/>
          <w:sz w:val="24"/>
          <w:szCs w:val="24"/>
          <w:vertAlign w:val="superscript"/>
          <w:lang w:val="en-US"/>
        </w:rPr>
        <w:t>j</w:t>
      </w:r>
      <w:r w:rsidRPr="005078A4">
        <w:rPr>
          <w:rFonts w:ascii="Times New Roman" w:eastAsia="Arial Unicode MS" w:hAnsi="Times New Roman" w:cs="Times New Roman"/>
          <w:b/>
          <w:bCs/>
          <w:i/>
          <w:color w:val="00000A"/>
          <w:kern w:val="1"/>
          <w:sz w:val="24"/>
          <w:szCs w:val="24"/>
          <w:vertAlign w:val="subscript"/>
        </w:rPr>
        <w:t>ни</w:t>
      </w:r>
      <w:r w:rsidRPr="005078A4">
        <w:rPr>
          <w:rFonts w:ascii="Times New Roman" w:eastAsia="Arial Unicode MS" w:hAnsi="Times New Roman" w:cs="Times New Roman"/>
          <w:color w:val="00000A"/>
          <w:kern w:val="1"/>
          <w:sz w:val="24"/>
          <w:szCs w:val="24"/>
        </w:rPr>
        <w:t xml:space="preserve"> -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 в соответствии с кадровыми и материально-техническими условиями с учетом специфики обучающихся по АООП типа </w:t>
      </w:r>
      <w:r w:rsidRPr="005078A4">
        <w:rPr>
          <w:rFonts w:ascii="Times New Roman" w:eastAsia="Arial Unicode MS" w:hAnsi="Times New Roman" w:cs="Times New Roman"/>
          <w:color w:val="00000A"/>
          <w:kern w:val="1"/>
          <w:sz w:val="24"/>
          <w:szCs w:val="24"/>
          <w:lang w:val="en-US"/>
        </w:rPr>
        <w:t>j</w:t>
      </w:r>
      <w:r w:rsidRPr="005078A4">
        <w:rPr>
          <w:rFonts w:ascii="Times New Roman" w:eastAsia="Arial Unicode MS" w:hAnsi="Times New Roman" w:cs="Times New Roman"/>
          <w:color w:val="00000A"/>
          <w:kern w:val="1"/>
          <w:sz w:val="24"/>
          <w:szCs w:val="24"/>
        </w:rPr>
        <w:t>;</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b/>
          <w:bCs/>
          <w:i/>
          <w:color w:val="00000A"/>
          <w:kern w:val="1"/>
          <w:sz w:val="24"/>
          <w:szCs w:val="24"/>
        </w:rPr>
        <w:t>НЗ</w:t>
      </w:r>
      <w:r w:rsidRPr="005078A4">
        <w:rPr>
          <w:rFonts w:ascii="Times New Roman" w:eastAsia="Arial Unicode MS" w:hAnsi="Times New Roman" w:cs="Times New Roman"/>
          <w:b/>
          <w:bCs/>
          <w:i/>
          <w:color w:val="00000A"/>
          <w:kern w:val="1"/>
          <w:sz w:val="24"/>
          <w:szCs w:val="24"/>
          <w:vertAlign w:val="subscript"/>
        </w:rPr>
        <w:t>ди</w:t>
      </w:r>
      <w:r w:rsidRPr="005078A4">
        <w:rPr>
          <w:rFonts w:ascii="Times New Roman" w:eastAsia="Arial Unicode MS" w:hAnsi="Times New Roman" w:cs="Times New Roman"/>
          <w:color w:val="00000A"/>
          <w:kern w:val="1"/>
          <w:sz w:val="24"/>
          <w:szCs w:val="24"/>
        </w:rPr>
        <w:t>-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b/>
          <w:bCs/>
          <w:i/>
          <w:color w:val="00000A"/>
          <w:kern w:val="1"/>
          <w:sz w:val="24"/>
          <w:szCs w:val="24"/>
        </w:rPr>
        <w:t>НЗ</w:t>
      </w:r>
      <w:r w:rsidRPr="005078A4">
        <w:rPr>
          <w:rFonts w:ascii="Times New Roman" w:eastAsia="Arial Unicode MS" w:hAnsi="Times New Roman" w:cs="Times New Roman"/>
          <w:b/>
          <w:bCs/>
          <w:i/>
          <w:color w:val="00000A"/>
          <w:kern w:val="1"/>
          <w:sz w:val="24"/>
          <w:szCs w:val="24"/>
          <w:vertAlign w:val="subscript"/>
        </w:rPr>
        <w:t>вс</w:t>
      </w:r>
      <w:r w:rsidRPr="005078A4">
        <w:rPr>
          <w:rFonts w:ascii="Times New Roman" w:eastAsia="Arial Unicode MS" w:hAnsi="Times New Roman" w:cs="Times New Roman"/>
          <w:color w:val="00000A"/>
          <w:kern w:val="1"/>
          <w:sz w:val="24"/>
          <w:szCs w:val="24"/>
        </w:rPr>
        <w:t xml:space="preserve"> - нормативные затраты на приобретение услуг связи;</w:t>
      </w:r>
    </w:p>
    <w:p w:rsidR="005078A4" w:rsidRPr="005078A4" w:rsidRDefault="005078A4" w:rsidP="005078A4">
      <w:pPr>
        <w:tabs>
          <w:tab w:val="left" w:pos="8222"/>
        </w:tabs>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b/>
          <w:bCs/>
          <w:i/>
          <w:color w:val="00000A"/>
          <w:kern w:val="1"/>
          <w:sz w:val="24"/>
          <w:szCs w:val="24"/>
        </w:rPr>
        <w:t xml:space="preserve">НЗ </w:t>
      </w:r>
      <w:r w:rsidRPr="005078A4">
        <w:rPr>
          <w:rFonts w:ascii="Times New Roman" w:eastAsia="Arial Unicode MS" w:hAnsi="Times New Roman" w:cs="Times New Roman"/>
          <w:b/>
          <w:bCs/>
          <w:i/>
          <w:color w:val="00000A"/>
          <w:kern w:val="1"/>
          <w:sz w:val="24"/>
          <w:szCs w:val="24"/>
          <w:vertAlign w:val="superscript"/>
          <w:lang w:val="en-US"/>
        </w:rPr>
        <w:t>j</w:t>
      </w:r>
      <w:r w:rsidRPr="005078A4">
        <w:rPr>
          <w:rFonts w:ascii="Times New Roman" w:eastAsia="Arial Unicode MS" w:hAnsi="Times New Roman" w:cs="Times New Roman"/>
          <w:b/>
          <w:bCs/>
          <w:i/>
          <w:color w:val="00000A"/>
          <w:kern w:val="1"/>
          <w:sz w:val="24"/>
          <w:szCs w:val="24"/>
          <w:vertAlign w:val="subscript"/>
        </w:rPr>
        <w:t>тр</w:t>
      </w:r>
      <w:r w:rsidRPr="005078A4">
        <w:rPr>
          <w:rFonts w:ascii="Times New Roman" w:eastAsia="Arial Unicode MS" w:hAnsi="Times New Roman" w:cs="Times New Roman"/>
          <w:color w:val="00000A"/>
          <w:kern w:val="1"/>
          <w:sz w:val="24"/>
          <w:szCs w:val="24"/>
        </w:rPr>
        <w:t xml:space="preserve">- нормативные затраты на приобретение транспортных услуг по АООП типа </w:t>
      </w:r>
      <w:r w:rsidRPr="005078A4">
        <w:rPr>
          <w:rFonts w:ascii="Times New Roman" w:eastAsia="Arial Unicode MS" w:hAnsi="Times New Roman" w:cs="Times New Roman"/>
          <w:color w:val="00000A"/>
          <w:kern w:val="1"/>
          <w:sz w:val="24"/>
          <w:szCs w:val="24"/>
          <w:lang w:val="en-US"/>
        </w:rPr>
        <w:t>j</w:t>
      </w:r>
      <w:r w:rsidRPr="005078A4">
        <w:rPr>
          <w:rFonts w:ascii="Times New Roman" w:eastAsia="Arial Unicode MS" w:hAnsi="Times New Roman" w:cs="Times New Roman"/>
          <w:color w:val="00000A"/>
          <w:kern w:val="1"/>
          <w:sz w:val="24"/>
          <w:szCs w:val="24"/>
        </w:rPr>
        <w:t xml:space="preserve"> (в соответствии с кадровыми и материально-техническими условиями с учетом специфики обучающихся);</w:t>
      </w:r>
    </w:p>
    <w:p w:rsidR="005078A4" w:rsidRPr="005078A4" w:rsidRDefault="005078A4" w:rsidP="005078A4">
      <w:pPr>
        <w:tabs>
          <w:tab w:val="left" w:pos="8222"/>
        </w:tabs>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b/>
          <w:bCs/>
          <w:i/>
          <w:color w:val="00000A"/>
          <w:kern w:val="1"/>
          <w:sz w:val="24"/>
          <w:szCs w:val="24"/>
        </w:rPr>
        <w:t xml:space="preserve">НЗ </w:t>
      </w:r>
      <w:r w:rsidRPr="005078A4">
        <w:rPr>
          <w:rFonts w:ascii="Times New Roman" w:eastAsia="Arial Unicode MS" w:hAnsi="Times New Roman" w:cs="Times New Roman"/>
          <w:b/>
          <w:bCs/>
          <w:i/>
          <w:color w:val="00000A"/>
          <w:kern w:val="1"/>
          <w:sz w:val="24"/>
          <w:szCs w:val="24"/>
          <w:vertAlign w:val="superscript"/>
          <w:lang w:val="en-US"/>
        </w:rPr>
        <w:t>j</w:t>
      </w:r>
      <w:r w:rsidRPr="005078A4">
        <w:rPr>
          <w:rFonts w:ascii="Times New Roman" w:eastAsia="Arial Unicode MS" w:hAnsi="Times New Roman" w:cs="Times New Roman"/>
          <w:b/>
          <w:bCs/>
          <w:i/>
          <w:color w:val="00000A"/>
          <w:kern w:val="1"/>
          <w:sz w:val="24"/>
          <w:szCs w:val="24"/>
          <w:vertAlign w:val="subscript"/>
        </w:rPr>
        <w:t>пр</w:t>
      </w:r>
      <w:r w:rsidRPr="005078A4">
        <w:rPr>
          <w:rFonts w:ascii="Times New Roman" w:eastAsia="Arial Unicode MS" w:hAnsi="Times New Roman" w:cs="Times New Roman"/>
          <w:color w:val="00000A"/>
          <w:kern w:val="1"/>
          <w:sz w:val="24"/>
          <w:szCs w:val="24"/>
        </w:rPr>
        <w:t xml:space="preserve"> - прочие нормативные затраты на общехозяйственные нужды по АООП типа </w:t>
      </w:r>
      <w:r w:rsidRPr="005078A4">
        <w:rPr>
          <w:rFonts w:ascii="Times New Roman" w:eastAsia="Arial Unicode MS" w:hAnsi="Times New Roman" w:cs="Times New Roman"/>
          <w:color w:val="00000A"/>
          <w:kern w:val="1"/>
          <w:sz w:val="24"/>
          <w:szCs w:val="24"/>
          <w:lang w:val="en-US"/>
        </w:rPr>
        <w:t>j</w:t>
      </w:r>
      <w:r w:rsidRPr="005078A4">
        <w:rPr>
          <w:rFonts w:ascii="Times New Roman" w:eastAsia="Arial Unicode MS" w:hAnsi="Times New Roman" w:cs="Times New Roman"/>
          <w:color w:val="00000A"/>
          <w:kern w:val="1"/>
          <w:sz w:val="24"/>
          <w:szCs w:val="24"/>
        </w:rPr>
        <w:t xml:space="preserve"> (в соответствии с кадровыми и материально-техническими условиями с учетом специфики обучающихся).</w:t>
      </w:r>
    </w:p>
    <w:p w:rsidR="005078A4" w:rsidRPr="005078A4" w:rsidRDefault="005078A4" w:rsidP="005078A4">
      <w:pPr>
        <w:tabs>
          <w:tab w:val="left" w:pos="8222"/>
        </w:tabs>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r w:rsidRPr="005078A4">
        <w:rPr>
          <w:rFonts w:ascii="Times New Roman" w:eastAsia="Arial Unicode MS" w:hAnsi="Times New Roman" w:cs="Times New Roman"/>
          <w:color w:val="00000A"/>
          <w:spacing w:val="-2"/>
          <w:kern w:val="1"/>
          <w:sz w:val="24"/>
          <w:szCs w:val="24"/>
        </w:rPr>
        <w:t xml:space="preserve"> включая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r w:rsidRPr="005078A4">
        <w:rPr>
          <w:rFonts w:ascii="Times New Roman" w:eastAsia="Arial Unicode MS" w:hAnsi="Times New Roman" w:cs="Times New Roman"/>
          <w:color w:val="00000A"/>
          <w:kern w:val="1"/>
          <w:sz w:val="24"/>
          <w:szCs w:val="24"/>
        </w:rPr>
        <w:t xml:space="preserve">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2) нормативные затраты на горячее водоснабжение;</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3) нормативные затраты на потребление электрической энергии (учитываются в размере 90 процентов от общего объема затрат потребления электрической энергии);</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lastRenderedPageBreak/>
        <w:t>4) нормативные затраты на потребление тепловой энергии (учитываются в размере 50 процентов от общего объема затрат на оплату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Нормативные затраты на содержание недвижимого имущества включают в себя:</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нормативные затраты на эксплуатацию системы охранной сигнализации и противопожарной безопасности;</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нормативные затраты на аренду недвижимого имущества;</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нормативные затраты на проведение текущего ремонта объектов недвижимого имущества;</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нормативные затраты на содержание прилегающих территорий в соответствии с утвержденными санитарными правилами и нормами;</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 прочие нормативные затраты на содержание недвижимого имущества.</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rsidR="005078A4" w:rsidRPr="005078A4" w:rsidRDefault="005078A4" w:rsidP="005078A4">
      <w:pPr>
        <w:suppressAutoHyphens/>
        <w:spacing w:after="0"/>
        <w:ind w:firstLine="709"/>
        <w:jc w:val="both"/>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color w:val="00000A"/>
          <w:kern w:val="1"/>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rsidR="005078A4" w:rsidRPr="005078A4" w:rsidRDefault="005078A4" w:rsidP="005078A4">
      <w:pPr>
        <w:suppressAutoHyphens/>
        <w:spacing w:after="0"/>
        <w:ind w:firstLine="709"/>
        <w:jc w:val="both"/>
        <w:rPr>
          <w:rFonts w:ascii="Times New Roman" w:eastAsia="Arial Unicode MS" w:hAnsi="Times New Roman" w:cs="Times New Roman"/>
          <w:i/>
          <w:iCs/>
          <w:color w:val="00000A"/>
          <w:kern w:val="1"/>
          <w:sz w:val="24"/>
          <w:szCs w:val="24"/>
        </w:rPr>
      </w:pPr>
    </w:p>
    <w:p w:rsidR="005078A4" w:rsidRPr="005078A4" w:rsidRDefault="005078A4" w:rsidP="005078A4">
      <w:pPr>
        <w:shd w:val="clear" w:color="auto" w:fill="FFFFFF"/>
        <w:suppressAutoHyphens/>
        <w:autoSpaceDE w:val="0"/>
        <w:autoSpaceDN w:val="0"/>
        <w:adjustRightInd w:val="0"/>
        <w:spacing w:after="0"/>
        <w:ind w:firstLine="709"/>
        <w:jc w:val="center"/>
        <w:rPr>
          <w:rFonts w:ascii="Times New Roman" w:eastAsia="Arial Unicode MS" w:hAnsi="Times New Roman" w:cs="Times New Roman"/>
          <w:color w:val="00000A"/>
          <w:kern w:val="1"/>
          <w:sz w:val="24"/>
          <w:szCs w:val="24"/>
        </w:rPr>
      </w:pPr>
      <w:r w:rsidRPr="005078A4">
        <w:rPr>
          <w:rFonts w:ascii="Times New Roman" w:eastAsia="Arial Unicode MS" w:hAnsi="Times New Roman" w:cs="Times New Roman"/>
          <w:b/>
          <w:color w:val="00000A"/>
          <w:kern w:val="28"/>
          <w:sz w:val="24"/>
          <w:szCs w:val="24"/>
        </w:rPr>
        <w:t>Материально-технические условия</w:t>
      </w:r>
    </w:p>
    <w:p w:rsidR="005078A4" w:rsidRPr="005078A4" w:rsidRDefault="005078A4" w:rsidP="005078A4">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iCs/>
          <w:sz w:val="24"/>
          <w:szCs w:val="24"/>
          <w:lang w:eastAsia="ru-RU"/>
        </w:rPr>
        <w:t xml:space="preserve">Материально-техническое обеспечение </w:t>
      </w:r>
      <w:r w:rsidRPr="005078A4">
        <w:rPr>
          <w:rFonts w:ascii="Times New Roman" w:eastAsia="Times New Roman" w:hAnsi="Times New Roman" w:cs="Times New Roman"/>
          <w:sz w:val="24"/>
          <w:szCs w:val="24"/>
          <w:lang w:eastAsia="ru-RU"/>
        </w:rPr>
        <w:t>начального школьного образования детей с РАС должно отвечать не только общим, но их особым образовательным потребностям:</w:t>
      </w:r>
    </w:p>
    <w:p w:rsidR="005078A4" w:rsidRPr="005078A4" w:rsidRDefault="005078A4" w:rsidP="003F0A53">
      <w:pPr>
        <w:numPr>
          <w:ilvl w:val="0"/>
          <w:numId w:val="1"/>
        </w:numPr>
        <w:tabs>
          <w:tab w:val="left" w:pos="360"/>
          <w:tab w:val="left" w:pos="640"/>
        </w:tabs>
        <w:suppressAutoHyphen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к организации пространства, в котором обучается ребёнок с РАС;</w:t>
      </w:r>
    </w:p>
    <w:p w:rsidR="005078A4" w:rsidRPr="005078A4" w:rsidRDefault="005078A4" w:rsidP="003F0A53">
      <w:pPr>
        <w:numPr>
          <w:ilvl w:val="0"/>
          <w:numId w:val="1"/>
        </w:numPr>
        <w:tabs>
          <w:tab w:val="left" w:pos="360"/>
          <w:tab w:val="left" w:pos="640"/>
        </w:tabs>
        <w:suppressAutoHyphen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к организации временного режима обучения;</w:t>
      </w:r>
    </w:p>
    <w:p w:rsidR="005078A4" w:rsidRPr="005078A4" w:rsidRDefault="005078A4" w:rsidP="003F0A53">
      <w:pPr>
        <w:numPr>
          <w:ilvl w:val="0"/>
          <w:numId w:val="1"/>
        </w:numPr>
        <w:tabs>
          <w:tab w:val="left" w:pos="360"/>
          <w:tab w:val="left" w:pos="640"/>
        </w:tabs>
        <w:suppressAutoHyphen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xml:space="preserve">к организации рабочего места ребёнка с РАС; </w:t>
      </w:r>
    </w:p>
    <w:p w:rsidR="005078A4" w:rsidRPr="005078A4" w:rsidRDefault="005078A4" w:rsidP="003F0A53">
      <w:pPr>
        <w:numPr>
          <w:ilvl w:val="0"/>
          <w:numId w:val="1"/>
        </w:numPr>
        <w:tabs>
          <w:tab w:val="left" w:pos="360"/>
          <w:tab w:val="left" w:pos="640"/>
        </w:tabs>
        <w:suppressAutoHyphen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к техническим средствам обучения, включая специализированные компьютерные инструменты обучения, ориентированные на удовлетворение особых образовательных потребностей детей с РАС;</w:t>
      </w:r>
    </w:p>
    <w:p w:rsidR="005078A4" w:rsidRPr="005078A4" w:rsidRDefault="005078A4" w:rsidP="003F0A53">
      <w:pPr>
        <w:numPr>
          <w:ilvl w:val="0"/>
          <w:numId w:val="1"/>
        </w:numPr>
        <w:tabs>
          <w:tab w:val="left" w:pos="360"/>
          <w:tab w:val="left" w:pos="640"/>
        </w:tabs>
        <w:suppressAutoHyphens/>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xml:space="preserve">к специальным приложениям к базовым учебникам, рабочим тетрадям, специальным дидактическим материалам, специальным компьютерным инструментам обучения, отвечающим особым образовательным потребностям детей с РАС; </w:t>
      </w:r>
    </w:p>
    <w:p w:rsidR="005078A4" w:rsidRPr="005078A4" w:rsidRDefault="005078A4" w:rsidP="005078A4">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 xml:space="preserve">Требования к материально­техническому обеспечению ориентированы не только на ребёнка, но и на всех участников процесса образования. Это обусловлено большей, чем в «норме», необходимостью индивидуализации процесса образования детей. </w:t>
      </w:r>
    </w:p>
    <w:p w:rsidR="005078A4" w:rsidRPr="005078A4" w:rsidRDefault="005078A4" w:rsidP="005078A4">
      <w:pPr>
        <w:autoSpaceDE w:val="0"/>
        <w:autoSpaceDN w:val="0"/>
        <w:adjustRightInd w:val="0"/>
        <w:spacing w:after="0"/>
        <w:ind w:firstLine="709"/>
        <w:jc w:val="both"/>
        <w:textAlignment w:val="center"/>
        <w:rPr>
          <w:rFonts w:ascii="Times New Roman" w:eastAsia="Times New Roman" w:hAnsi="Times New Roman" w:cs="Times New Roman"/>
          <w:sz w:val="24"/>
          <w:szCs w:val="24"/>
          <w:lang w:eastAsia="ru-RU"/>
        </w:rPr>
      </w:pPr>
      <w:r w:rsidRPr="005078A4">
        <w:rPr>
          <w:rFonts w:ascii="Times New Roman" w:eastAsia="Times New Roman" w:hAnsi="Times New Roman" w:cs="Times New Roman"/>
          <w:sz w:val="24"/>
          <w:szCs w:val="24"/>
          <w:lang w:eastAsia="ru-RU"/>
        </w:rPr>
        <w:t>Специфика данной группы требований состоит в том,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образовательном учреждении, где можно осуществлять подготовку необходимых индивидуализированных материалов для процесса обучения ребёнка с РАС. Предусматривается материально­техническая поддержка, в том числе сетевая, процесса координации и взаимодействия специалистов разного профиля, вовлечённых в процесс образования, родителей (законных представителей) ребенка с РАС.</w:t>
      </w:r>
    </w:p>
    <w:p w:rsidR="00D87EF2" w:rsidRPr="005078A4" w:rsidRDefault="005078A4" w:rsidP="006E5890">
      <w:pPr>
        <w:autoSpaceDE w:val="0"/>
        <w:autoSpaceDN w:val="0"/>
        <w:adjustRightInd w:val="0"/>
        <w:spacing w:after="0"/>
        <w:ind w:firstLine="709"/>
        <w:jc w:val="both"/>
        <w:textAlignment w:val="center"/>
        <w:rPr>
          <w:rFonts w:ascii="Times New Roman" w:hAnsi="Times New Roman" w:cs="Times New Roman"/>
          <w:sz w:val="24"/>
          <w:szCs w:val="24"/>
        </w:rPr>
      </w:pPr>
      <w:r w:rsidRPr="005078A4">
        <w:rPr>
          <w:rFonts w:ascii="Times New Roman" w:eastAsia="Times New Roman" w:hAnsi="Times New Roman" w:cs="Times New Roman"/>
          <w:sz w:val="24"/>
          <w:szCs w:val="24"/>
          <w:lang w:eastAsia="ru-RU"/>
        </w:rPr>
        <w:lastRenderedPageBreak/>
        <w:t>Информационное обеспечение включает необходимую нормативно-правовую базу инклюзивного образования детей с РАС и информационные связи участников образовательного процесса. Инклюзивное образование ребенка с РАС требует координации действий, т. е. организации обязательного регулярного и качественного взаимодействия специалистов массового и специального образования,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Должна обеспечиваться организация регулярного обмена информацией между специалистами разного профиля, специалистами и семьей, включая сетевые ресурсы и технологии.</w:t>
      </w:r>
    </w:p>
    <w:sectPr w:rsidR="00D87EF2" w:rsidRPr="005078A4" w:rsidSect="006550AC">
      <w:footerReference w:type="default" r:id="rId8"/>
      <w:pgSz w:w="11906" w:h="16838"/>
      <w:pgMar w:top="426" w:right="566" w:bottom="28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13E6" w:rsidRDefault="003713E6" w:rsidP="005078A4">
      <w:pPr>
        <w:spacing w:after="0" w:line="240" w:lineRule="auto"/>
      </w:pPr>
      <w:r>
        <w:separator/>
      </w:r>
    </w:p>
  </w:endnote>
  <w:endnote w:type="continuationSeparator" w:id="1">
    <w:p w:rsidR="003713E6" w:rsidRDefault="003713E6" w:rsidP="005078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Raavi">
    <w:altName w:val="Cambria Math"/>
    <w:panose1 w:val="02000500000000000000"/>
    <w:charset w:val="01"/>
    <w:family w:val="roman"/>
    <w:notTrueType/>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 w:name="FuturisC">
    <w:altName w:val="Courier New"/>
    <w:panose1 w:val="00000000000000000000"/>
    <w:charset w:val="CC"/>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tarSymbol">
    <w:altName w:val="Times New Roman"/>
    <w:charset w:val="CC"/>
    <w:family w:val="auto"/>
    <w:pitch w:val="default"/>
    <w:sig w:usb0="00000000" w:usb1="00000000" w:usb2="00000000" w:usb3="00000000" w:csb0="00000000" w:csb1="00000000"/>
  </w:font>
  <w:font w:name="TimesNewRomanPS-BoldMT">
    <w:altName w:val="Times New Roman"/>
    <w:charset w:val="CC"/>
    <w:family w:val="auto"/>
    <w:pitch w:val="default"/>
    <w:sig w:usb0="00000000" w:usb1="00000000" w:usb2="00000000" w:usb3="00000000" w:csb0="00000000" w:csb1="00000000"/>
  </w:font>
  <w:font w:name="Andale Sans UI">
    <w:altName w:val="Arial"/>
    <w:charset w:val="00"/>
    <w:family w:val="swiss"/>
    <w:pitch w:val="variable"/>
    <w:sig w:usb0="00000000" w:usb1="00000000" w:usb2="00000000" w:usb3="00000000" w:csb0="00000000" w:csb1="00000000"/>
  </w:font>
  <w:font w:name="HiddenHorzOCR">
    <w:altName w:val="Arial Unicode MS"/>
    <w:charset w:val="80"/>
    <w:family w:val="auto"/>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SchoolBookC">
    <w:altName w:val="Arial Unicode MS"/>
    <w:panose1 w:val="00000000000000000000"/>
    <w:charset w:val="80"/>
    <w:family w:val="auto"/>
    <w:notTrueType/>
    <w:pitch w:val="default"/>
    <w:sig w:usb0="00000000" w:usb1="08070000" w:usb2="00000010" w:usb3="00000000" w:csb0="00020000" w:csb1="00000000"/>
  </w:font>
  <w:font w:name="Arial CYR">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D85" w:rsidRDefault="00F34D85">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13E6" w:rsidRDefault="003713E6" w:rsidP="005078A4">
      <w:pPr>
        <w:spacing w:after="0" w:line="240" w:lineRule="auto"/>
      </w:pPr>
      <w:r>
        <w:separator/>
      </w:r>
    </w:p>
  </w:footnote>
  <w:footnote w:type="continuationSeparator" w:id="1">
    <w:p w:rsidR="003713E6" w:rsidRDefault="003713E6" w:rsidP="005078A4">
      <w:pPr>
        <w:spacing w:after="0" w:line="240" w:lineRule="auto"/>
      </w:pPr>
      <w:r>
        <w:continuationSeparator/>
      </w:r>
    </w:p>
  </w:footnote>
  <w:footnote w:id="2">
    <w:p w:rsidR="00F34D85" w:rsidRPr="00494E95" w:rsidRDefault="00F34D85" w:rsidP="005078A4">
      <w:pPr>
        <w:pStyle w:val="a5"/>
        <w:tabs>
          <w:tab w:val="left" w:pos="284"/>
        </w:tabs>
        <w:jc w:val="both"/>
        <w:rPr>
          <w:rFonts w:ascii="Times New Roman" w:hAnsi="Times New Roman" w:cs="Times New Roman"/>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3"/>
    <w:lvl w:ilvl="0">
      <w:start w:val="1"/>
      <w:numFmt w:val="bullet"/>
      <w:lvlText w:val=""/>
      <w:lvlJc w:val="left"/>
      <w:pPr>
        <w:tabs>
          <w:tab w:val="num" w:pos="1429"/>
        </w:tabs>
        <w:ind w:left="1429" w:hanging="360"/>
      </w:pPr>
      <w:rPr>
        <w:rFonts w:ascii="Symbol" w:hAnsi="Symbol"/>
      </w:rPr>
    </w:lvl>
  </w:abstractNum>
  <w:abstractNum w:abstractNumId="1">
    <w:nsid w:val="00000004"/>
    <w:multiLevelType w:val="singleLevel"/>
    <w:tmpl w:val="00000004"/>
    <w:lvl w:ilvl="0">
      <w:start w:val="1"/>
      <w:numFmt w:val="bullet"/>
      <w:lvlText w:val=""/>
      <w:lvlJc w:val="left"/>
      <w:pPr>
        <w:tabs>
          <w:tab w:val="num" w:pos="360"/>
        </w:tabs>
        <w:ind w:left="360" w:hanging="360"/>
      </w:pPr>
      <w:rPr>
        <w:rFonts w:ascii="Symbol" w:hAnsi="Symbol"/>
      </w:rPr>
    </w:lvl>
  </w:abstractNum>
  <w:abstractNum w:abstractNumId="2">
    <w:nsid w:val="00000005"/>
    <w:multiLevelType w:val="singleLevel"/>
    <w:tmpl w:val="00000005"/>
    <w:lvl w:ilvl="0">
      <w:start w:val="1"/>
      <w:numFmt w:val="bullet"/>
      <w:lvlText w:val=""/>
      <w:lvlJc w:val="left"/>
      <w:pPr>
        <w:tabs>
          <w:tab w:val="num" w:pos="360"/>
        </w:tabs>
        <w:ind w:left="360" w:hanging="360"/>
      </w:pPr>
      <w:rPr>
        <w:rFonts w:ascii="Symbol" w:hAnsi="Symbol"/>
      </w:rPr>
    </w:lvl>
  </w:abstractNum>
  <w:abstractNum w:abstractNumId="3">
    <w:nsid w:val="00000006"/>
    <w:multiLevelType w:val="singleLevel"/>
    <w:tmpl w:val="00000006"/>
    <w:lvl w:ilvl="0">
      <w:start w:val="1"/>
      <w:numFmt w:val="bullet"/>
      <w:lvlText w:val=""/>
      <w:lvlJc w:val="left"/>
      <w:pPr>
        <w:tabs>
          <w:tab w:val="num" w:pos="360"/>
        </w:tabs>
        <w:ind w:left="360" w:hanging="360"/>
      </w:pPr>
      <w:rPr>
        <w:rFonts w:ascii="Symbol" w:hAnsi="Symbol"/>
      </w:rPr>
    </w:lvl>
  </w:abstractNum>
  <w:abstractNum w:abstractNumId="4">
    <w:nsid w:val="00000007"/>
    <w:multiLevelType w:val="singleLevel"/>
    <w:tmpl w:val="00000007"/>
    <w:name w:val="WW8Num10"/>
    <w:lvl w:ilvl="0">
      <w:start w:val="1"/>
      <w:numFmt w:val="bullet"/>
      <w:lvlText w:val=""/>
      <w:lvlJc w:val="left"/>
      <w:pPr>
        <w:tabs>
          <w:tab w:val="num" w:pos="1080"/>
        </w:tabs>
        <w:ind w:left="1080" w:hanging="360"/>
      </w:pPr>
      <w:rPr>
        <w:rFonts w:ascii="Symbol" w:hAnsi="Symbol"/>
      </w:rPr>
    </w:lvl>
  </w:abstractNum>
  <w:abstractNum w:abstractNumId="5">
    <w:nsid w:val="00000008"/>
    <w:multiLevelType w:val="singleLevel"/>
    <w:tmpl w:val="00000008"/>
    <w:name w:val="WW8Num12"/>
    <w:lvl w:ilvl="0">
      <w:start w:val="1"/>
      <w:numFmt w:val="bullet"/>
      <w:lvlText w:val=""/>
      <w:lvlJc w:val="left"/>
      <w:pPr>
        <w:tabs>
          <w:tab w:val="num" w:pos="360"/>
        </w:tabs>
        <w:ind w:left="360" w:hanging="360"/>
      </w:pPr>
      <w:rPr>
        <w:rFonts w:ascii="Symbol" w:hAnsi="Symbol"/>
      </w:rPr>
    </w:lvl>
  </w:abstractNum>
  <w:abstractNum w:abstractNumId="6">
    <w:nsid w:val="00000009"/>
    <w:multiLevelType w:val="singleLevel"/>
    <w:tmpl w:val="00000009"/>
    <w:name w:val="WW8Num6"/>
    <w:lvl w:ilvl="0">
      <w:start w:val="1"/>
      <w:numFmt w:val="bullet"/>
      <w:lvlText w:val=""/>
      <w:lvlJc w:val="left"/>
      <w:pPr>
        <w:tabs>
          <w:tab w:val="num" w:pos="360"/>
        </w:tabs>
        <w:ind w:left="360" w:hanging="360"/>
      </w:pPr>
      <w:rPr>
        <w:rFonts w:ascii="Symbol" w:hAnsi="Symbol"/>
      </w:rPr>
    </w:lvl>
  </w:abstractNum>
  <w:abstractNum w:abstractNumId="7">
    <w:nsid w:val="00000012"/>
    <w:multiLevelType w:val="singleLevel"/>
    <w:tmpl w:val="00000012"/>
    <w:name w:val="WW8Num20"/>
    <w:lvl w:ilvl="0">
      <w:start w:val="1"/>
      <w:numFmt w:val="decimal"/>
      <w:lvlText w:val="%1)"/>
      <w:lvlJc w:val="left"/>
      <w:pPr>
        <w:tabs>
          <w:tab w:val="num" w:pos="1165"/>
        </w:tabs>
        <w:ind w:left="88" w:firstLine="992"/>
      </w:pPr>
      <w:rPr>
        <w:rFonts w:hint="default"/>
        <w:color w:val="auto"/>
        <w:kern w:val="1"/>
      </w:rPr>
    </w:lvl>
  </w:abstractNum>
  <w:abstractNum w:abstractNumId="8">
    <w:nsid w:val="005E3BE8"/>
    <w:multiLevelType w:val="hybridMultilevel"/>
    <w:tmpl w:val="FD82324E"/>
    <w:lvl w:ilvl="0" w:tplc="04190001">
      <w:start w:val="1"/>
      <w:numFmt w:val="bullet"/>
      <w:lvlText w:val=""/>
      <w:lvlJc w:val="left"/>
      <w:pPr>
        <w:ind w:left="1069" w:hanging="360"/>
      </w:pPr>
      <w:rPr>
        <w:rFonts w:ascii="Symbol" w:hAnsi="Symbol" w:cs="Symbol"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9">
    <w:nsid w:val="0BA73BC4"/>
    <w:multiLevelType w:val="hybridMultilevel"/>
    <w:tmpl w:val="8DF6C0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FCE044A"/>
    <w:multiLevelType w:val="multilevel"/>
    <w:tmpl w:val="6DE2E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E4333FD"/>
    <w:multiLevelType w:val="hybridMultilevel"/>
    <w:tmpl w:val="52261462"/>
    <w:name w:val="WW8Num41222"/>
    <w:lvl w:ilvl="0" w:tplc="00000027">
      <w:start w:val="1"/>
      <w:numFmt w:val="decimal"/>
      <w:lvlText w:val="%1)"/>
      <w:lvlJc w:val="left"/>
      <w:pPr>
        <w:tabs>
          <w:tab w:val="num" w:pos="708"/>
        </w:tabs>
        <w:ind w:left="0" w:firstLine="992"/>
      </w:pPr>
      <w:rPr>
        <w:rFonts w:hint="default"/>
        <w:b w:val="0"/>
        <w:kern w:val="1"/>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1E887B76"/>
    <w:multiLevelType w:val="hybridMultilevel"/>
    <w:tmpl w:val="14626092"/>
    <w:lvl w:ilvl="0" w:tplc="50183108">
      <w:start w:val="1"/>
      <w:numFmt w:val="decimal"/>
      <w:lvlText w:val="%1."/>
      <w:lvlJc w:val="left"/>
      <w:pPr>
        <w:ind w:left="720" w:hanging="360"/>
      </w:pPr>
      <w:rPr>
        <w:rFonts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D0D775C"/>
    <w:multiLevelType w:val="multilevel"/>
    <w:tmpl w:val="9D3A2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1111277"/>
    <w:multiLevelType w:val="multilevel"/>
    <w:tmpl w:val="C004E04A"/>
    <w:lvl w:ilvl="0">
      <w:start w:val="1"/>
      <w:numFmt w:val="upperRoman"/>
      <w:lvlText w:val="%1."/>
      <w:lvlJc w:val="left"/>
      <w:pPr>
        <w:ind w:left="720" w:hanging="360"/>
      </w:pPr>
      <w:rPr>
        <w:rFonts w:ascii="Times New Roman" w:eastAsiaTheme="minorHAnsi" w:hAnsi="Times New Roman" w:cs="Times New Roman"/>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6726348"/>
    <w:multiLevelType w:val="hybridMultilevel"/>
    <w:tmpl w:val="114275C0"/>
    <w:lvl w:ilvl="0" w:tplc="A77A7ED6">
      <w:start w:val="1"/>
      <w:numFmt w:val="bullet"/>
      <w:lvlText w:val="-"/>
      <w:lvlJc w:val="left"/>
      <w:pPr>
        <w:ind w:left="360" w:hanging="360"/>
      </w:pPr>
      <w:rPr>
        <w:rFonts w:ascii="Raavi" w:hAnsi="Raavi"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685966EF"/>
    <w:multiLevelType w:val="hybridMultilevel"/>
    <w:tmpl w:val="5D7E2FB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697F7B3F"/>
    <w:multiLevelType w:val="multilevel"/>
    <w:tmpl w:val="CA84D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CED08D8"/>
    <w:multiLevelType w:val="hybridMultilevel"/>
    <w:tmpl w:val="F7400F62"/>
    <w:lvl w:ilvl="0" w:tplc="0332F3F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76211EB9"/>
    <w:multiLevelType w:val="multilevel"/>
    <w:tmpl w:val="AF725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6"/>
  </w:num>
  <w:num w:numId="3">
    <w:abstractNumId w:val="14"/>
  </w:num>
  <w:num w:numId="4">
    <w:abstractNumId w:val="17"/>
  </w:num>
  <w:num w:numId="5">
    <w:abstractNumId w:val="9"/>
  </w:num>
  <w:num w:numId="6">
    <w:abstractNumId w:val="0"/>
  </w:num>
  <w:num w:numId="7">
    <w:abstractNumId w:val="18"/>
  </w:num>
  <w:num w:numId="8">
    <w:abstractNumId w:val="15"/>
  </w:num>
  <w:num w:numId="9">
    <w:abstractNumId w:val="1"/>
  </w:num>
  <w:num w:numId="10">
    <w:abstractNumId w:val="2"/>
  </w:num>
  <w:num w:numId="11">
    <w:abstractNumId w:val="3"/>
  </w:num>
  <w:num w:numId="12">
    <w:abstractNumId w:val="5"/>
  </w:num>
  <w:num w:numId="13">
    <w:abstractNumId w:val="6"/>
  </w:num>
  <w:num w:numId="14">
    <w:abstractNumId w:val="4"/>
  </w:num>
  <w:num w:numId="15">
    <w:abstractNumId w:val="19"/>
  </w:num>
  <w:num w:numId="16">
    <w:abstractNumId w:val="10"/>
  </w:num>
  <w:num w:numId="17">
    <w:abstractNumId w:val="12"/>
  </w:num>
  <w:num w:numId="18">
    <w:abstractNumId w:val="13"/>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C42F8B"/>
    <w:rsid w:val="00192613"/>
    <w:rsid w:val="001B4192"/>
    <w:rsid w:val="003713E6"/>
    <w:rsid w:val="003B37BA"/>
    <w:rsid w:val="003E16AC"/>
    <w:rsid w:val="003F0A53"/>
    <w:rsid w:val="004A4514"/>
    <w:rsid w:val="004C4069"/>
    <w:rsid w:val="005078A4"/>
    <w:rsid w:val="006550AC"/>
    <w:rsid w:val="006A2E13"/>
    <w:rsid w:val="006E5890"/>
    <w:rsid w:val="009311A1"/>
    <w:rsid w:val="00B62579"/>
    <w:rsid w:val="00B64265"/>
    <w:rsid w:val="00C00614"/>
    <w:rsid w:val="00C42F8B"/>
    <w:rsid w:val="00C802ED"/>
    <w:rsid w:val="00D87EF2"/>
    <w:rsid w:val="00E05E68"/>
    <w:rsid w:val="00EE298E"/>
    <w:rsid w:val="00F34D85"/>
    <w:rsid w:val="00F5283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text" w:uiPriority="0"/>
    <w:lsdException w:name="List"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2" w:uiPriority="0"/>
    <w:lsdException w:name="Body Text 3"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069"/>
  </w:style>
  <w:style w:type="paragraph" w:styleId="1">
    <w:name w:val="heading 1"/>
    <w:aliases w:val=" Знак Знак Знак, Знак Знак Знак Знак Знак"/>
    <w:basedOn w:val="a"/>
    <w:next w:val="a"/>
    <w:link w:val="10"/>
    <w:uiPriority w:val="9"/>
    <w:qFormat/>
    <w:rsid w:val="005078A4"/>
    <w:pPr>
      <w:keepNext/>
      <w:spacing w:before="240" w:after="60" w:line="360" w:lineRule="auto"/>
      <w:outlineLvl w:val="0"/>
    </w:pPr>
    <w:rPr>
      <w:rFonts w:ascii="Arial" w:eastAsia="Times New Roman" w:hAnsi="Arial" w:cs="Arial"/>
      <w:b/>
      <w:bCs/>
      <w:color w:val="00000A"/>
      <w:kern w:val="32"/>
      <w:sz w:val="32"/>
      <w:szCs w:val="32"/>
      <w:lang w:eastAsia="ru-RU"/>
    </w:rPr>
  </w:style>
  <w:style w:type="paragraph" w:styleId="2">
    <w:name w:val="heading 2"/>
    <w:basedOn w:val="a"/>
    <w:next w:val="a"/>
    <w:link w:val="20"/>
    <w:uiPriority w:val="9"/>
    <w:qFormat/>
    <w:rsid w:val="005078A4"/>
    <w:pPr>
      <w:keepNext/>
      <w:suppressAutoHyphens/>
      <w:spacing w:before="240" w:after="60"/>
      <w:outlineLvl w:val="1"/>
    </w:pPr>
    <w:rPr>
      <w:rFonts w:ascii="Arial" w:eastAsia="Arial Unicode MS" w:hAnsi="Arial" w:cs="Arial"/>
      <w:b/>
      <w:bCs/>
      <w:i/>
      <w:iCs/>
      <w:color w:val="00000A"/>
      <w:kern w:val="1"/>
      <w:sz w:val="28"/>
      <w:szCs w:val="28"/>
    </w:rPr>
  </w:style>
  <w:style w:type="paragraph" w:styleId="3">
    <w:name w:val="heading 3"/>
    <w:basedOn w:val="a"/>
    <w:next w:val="a"/>
    <w:link w:val="30"/>
    <w:uiPriority w:val="9"/>
    <w:qFormat/>
    <w:rsid w:val="005078A4"/>
    <w:pPr>
      <w:keepNext/>
      <w:spacing w:before="240" w:after="60" w:line="240" w:lineRule="auto"/>
      <w:jc w:val="center"/>
      <w:outlineLvl w:val="2"/>
    </w:pPr>
    <w:rPr>
      <w:rFonts w:ascii="Calibri" w:eastAsia="Arial Unicode MS" w:hAnsi="Calibri" w:cs="Arial"/>
      <w:b/>
      <w:bCs/>
      <w:i/>
      <w:color w:val="00000A"/>
      <w:kern w:val="1"/>
      <w:sz w:val="28"/>
      <w:szCs w:val="28"/>
      <w:lang w:eastAsia="ru-RU"/>
    </w:rPr>
  </w:style>
  <w:style w:type="paragraph" w:styleId="6">
    <w:name w:val="heading 6"/>
    <w:basedOn w:val="a"/>
    <w:next w:val="a"/>
    <w:link w:val="60"/>
    <w:qFormat/>
    <w:rsid w:val="005078A4"/>
    <w:pPr>
      <w:spacing w:before="240" w:after="60" w:line="240" w:lineRule="auto"/>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4069"/>
    <w:pPr>
      <w:ind w:left="720"/>
      <w:contextualSpacing/>
    </w:pPr>
  </w:style>
  <w:style w:type="character" w:customStyle="1" w:styleId="10">
    <w:name w:val="Заголовок 1 Знак"/>
    <w:aliases w:val=" Знак Знак Знак Знак, Знак Знак Знак Знак Знак Знак"/>
    <w:basedOn w:val="a0"/>
    <w:link w:val="1"/>
    <w:uiPriority w:val="9"/>
    <w:rsid w:val="005078A4"/>
    <w:rPr>
      <w:rFonts w:ascii="Arial" w:eastAsia="Times New Roman" w:hAnsi="Arial" w:cs="Arial"/>
      <w:b/>
      <w:bCs/>
      <w:color w:val="00000A"/>
      <w:kern w:val="32"/>
      <w:sz w:val="32"/>
      <w:szCs w:val="32"/>
      <w:lang w:eastAsia="ru-RU"/>
    </w:rPr>
  </w:style>
  <w:style w:type="character" w:customStyle="1" w:styleId="20">
    <w:name w:val="Заголовок 2 Знак"/>
    <w:basedOn w:val="a0"/>
    <w:link w:val="2"/>
    <w:uiPriority w:val="9"/>
    <w:rsid w:val="005078A4"/>
    <w:rPr>
      <w:rFonts w:ascii="Arial" w:eastAsia="Arial Unicode MS" w:hAnsi="Arial" w:cs="Arial"/>
      <w:b/>
      <w:bCs/>
      <w:i/>
      <w:iCs/>
      <w:color w:val="00000A"/>
      <w:kern w:val="1"/>
      <w:sz w:val="28"/>
      <w:szCs w:val="28"/>
    </w:rPr>
  </w:style>
  <w:style w:type="character" w:customStyle="1" w:styleId="30">
    <w:name w:val="Заголовок 3 Знак"/>
    <w:basedOn w:val="a0"/>
    <w:link w:val="3"/>
    <w:uiPriority w:val="9"/>
    <w:rsid w:val="005078A4"/>
    <w:rPr>
      <w:rFonts w:ascii="Calibri" w:eastAsia="Arial Unicode MS" w:hAnsi="Calibri" w:cs="Arial"/>
      <w:b/>
      <w:bCs/>
      <w:i/>
      <w:color w:val="00000A"/>
      <w:kern w:val="1"/>
      <w:sz w:val="28"/>
      <w:szCs w:val="28"/>
      <w:lang w:eastAsia="ru-RU"/>
    </w:rPr>
  </w:style>
  <w:style w:type="character" w:customStyle="1" w:styleId="60">
    <w:name w:val="Заголовок 6 Знак"/>
    <w:basedOn w:val="a0"/>
    <w:link w:val="6"/>
    <w:rsid w:val="005078A4"/>
    <w:rPr>
      <w:rFonts w:ascii="Times New Roman" w:eastAsia="Times New Roman" w:hAnsi="Times New Roman" w:cs="Times New Roman"/>
      <w:b/>
      <w:bCs/>
      <w:lang w:eastAsia="ru-RU"/>
    </w:rPr>
  </w:style>
  <w:style w:type="numbering" w:customStyle="1" w:styleId="11">
    <w:name w:val="Нет списка1"/>
    <w:next w:val="a2"/>
    <w:uiPriority w:val="99"/>
    <w:semiHidden/>
    <w:unhideWhenUsed/>
    <w:rsid w:val="005078A4"/>
  </w:style>
  <w:style w:type="character" w:styleId="a4">
    <w:name w:val="footnote reference"/>
    <w:uiPriority w:val="99"/>
    <w:rsid w:val="005078A4"/>
    <w:rPr>
      <w:vertAlign w:val="superscript"/>
    </w:rPr>
  </w:style>
  <w:style w:type="paragraph" w:customStyle="1" w:styleId="14TexstOSNOVA1012">
    <w:name w:val="14TexstOSNOVA_10/12"/>
    <w:basedOn w:val="a"/>
    <w:rsid w:val="005078A4"/>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lang w:eastAsia="ru-RU"/>
    </w:rPr>
  </w:style>
  <w:style w:type="paragraph" w:styleId="a5">
    <w:name w:val="footnote text"/>
    <w:aliases w:val="Основной текст с отступом1,Основной текст с отступом11,Body Text Indent,Знак1,Body Text Indent1,Знак Знак,Основной текст с отступом11 Знак Знак,Footnote Text Char Знак Знак,Footnote Text Char Знак Знак Знак"/>
    <w:basedOn w:val="a"/>
    <w:link w:val="a6"/>
    <w:rsid w:val="005078A4"/>
    <w:pPr>
      <w:spacing w:after="0" w:line="240" w:lineRule="auto"/>
    </w:pPr>
    <w:rPr>
      <w:rFonts w:ascii="Calibri" w:eastAsia="Arial Unicode MS" w:hAnsi="Calibri" w:cs="Calibri"/>
      <w:color w:val="00000A"/>
      <w:kern w:val="1"/>
      <w:sz w:val="24"/>
      <w:szCs w:val="24"/>
      <w:lang w:eastAsia="ru-RU"/>
    </w:rPr>
  </w:style>
  <w:style w:type="character" w:customStyle="1" w:styleId="a6">
    <w:name w:val="Текст сноски Знак"/>
    <w:aliases w:val="Основной текст с отступом1 Знак,Основной текст с отступом11 Знак,Body Text Indent Знак,Знак1 Знак,Body Text Indent1 Знак,Знак Знак Знак,Основной текст с отступом11 Знак Знак Знак,Footnote Text Char Знак Знак Знак1"/>
    <w:basedOn w:val="a0"/>
    <w:link w:val="a5"/>
    <w:rsid w:val="005078A4"/>
    <w:rPr>
      <w:rFonts w:ascii="Calibri" w:eastAsia="Arial Unicode MS" w:hAnsi="Calibri" w:cs="Calibri"/>
      <w:color w:val="00000A"/>
      <w:kern w:val="1"/>
      <w:sz w:val="24"/>
      <w:szCs w:val="24"/>
      <w:lang w:eastAsia="ru-RU"/>
    </w:rPr>
  </w:style>
  <w:style w:type="paragraph" w:customStyle="1" w:styleId="western">
    <w:name w:val="western"/>
    <w:basedOn w:val="a"/>
    <w:rsid w:val="005078A4"/>
    <w:pPr>
      <w:spacing w:before="100" w:beforeAutospacing="1" w:after="0" w:line="240" w:lineRule="auto"/>
    </w:pPr>
    <w:rPr>
      <w:rFonts w:ascii="Times New Roman" w:eastAsia="Times New Roman" w:hAnsi="Times New Roman" w:cs="Times New Roman"/>
      <w:color w:val="000000"/>
      <w:sz w:val="24"/>
      <w:szCs w:val="24"/>
      <w:lang w:eastAsia="ru-RU"/>
    </w:rPr>
  </w:style>
  <w:style w:type="paragraph" w:styleId="12">
    <w:name w:val="toc 1"/>
    <w:basedOn w:val="a"/>
    <w:next w:val="a"/>
    <w:autoRedefine/>
    <w:unhideWhenUsed/>
    <w:rsid w:val="005078A4"/>
    <w:pPr>
      <w:suppressAutoHyphens/>
    </w:pPr>
    <w:rPr>
      <w:rFonts w:ascii="Calibri" w:eastAsia="Arial Unicode MS" w:hAnsi="Calibri" w:cs="Calibri"/>
      <w:color w:val="00000A"/>
      <w:kern w:val="1"/>
    </w:rPr>
  </w:style>
  <w:style w:type="paragraph" w:styleId="31">
    <w:name w:val="toc 3"/>
    <w:basedOn w:val="a"/>
    <w:next w:val="a"/>
    <w:autoRedefine/>
    <w:unhideWhenUsed/>
    <w:rsid w:val="005078A4"/>
    <w:pPr>
      <w:tabs>
        <w:tab w:val="right" w:leader="dot" w:pos="9628"/>
      </w:tabs>
      <w:suppressAutoHyphens/>
      <w:ind w:firstLine="426"/>
      <w:jc w:val="both"/>
    </w:pPr>
    <w:rPr>
      <w:rFonts w:ascii="Calibri" w:eastAsia="Arial Unicode MS" w:hAnsi="Calibri" w:cs="Calibri"/>
      <w:color w:val="00000A"/>
      <w:kern w:val="1"/>
    </w:rPr>
  </w:style>
  <w:style w:type="character" w:styleId="a7">
    <w:name w:val="Hyperlink"/>
    <w:uiPriority w:val="99"/>
    <w:unhideWhenUsed/>
    <w:rsid w:val="005078A4"/>
    <w:rPr>
      <w:color w:val="0000FF"/>
      <w:u w:val="single"/>
    </w:rPr>
  </w:style>
  <w:style w:type="paragraph" w:styleId="21">
    <w:name w:val="toc 2"/>
    <w:basedOn w:val="a"/>
    <w:next w:val="a"/>
    <w:autoRedefine/>
    <w:unhideWhenUsed/>
    <w:rsid w:val="005078A4"/>
    <w:pPr>
      <w:suppressAutoHyphens/>
      <w:ind w:left="220"/>
    </w:pPr>
    <w:rPr>
      <w:rFonts w:ascii="Calibri" w:eastAsia="Arial Unicode MS" w:hAnsi="Calibri" w:cs="Calibri"/>
      <w:color w:val="00000A"/>
      <w:kern w:val="1"/>
    </w:rPr>
  </w:style>
  <w:style w:type="paragraph" w:customStyle="1" w:styleId="p4">
    <w:name w:val="p4"/>
    <w:basedOn w:val="a"/>
    <w:rsid w:val="005078A4"/>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
    <w:name w:val="s1"/>
    <w:rsid w:val="005078A4"/>
  </w:style>
  <w:style w:type="paragraph" w:styleId="a8">
    <w:name w:val="Body Text"/>
    <w:aliases w:val=" Знак Знак"/>
    <w:basedOn w:val="a"/>
    <w:link w:val="a9"/>
    <w:unhideWhenUsed/>
    <w:rsid w:val="005078A4"/>
    <w:pPr>
      <w:suppressAutoHyphens/>
      <w:spacing w:after="120"/>
    </w:pPr>
    <w:rPr>
      <w:rFonts w:ascii="Calibri" w:eastAsia="Arial Unicode MS" w:hAnsi="Calibri" w:cs="Calibri"/>
      <w:color w:val="00000A"/>
      <w:kern w:val="1"/>
    </w:rPr>
  </w:style>
  <w:style w:type="character" w:customStyle="1" w:styleId="a9">
    <w:name w:val="Основной текст Знак"/>
    <w:aliases w:val=" Знак Знак Знак1"/>
    <w:basedOn w:val="a0"/>
    <w:link w:val="a8"/>
    <w:rsid w:val="005078A4"/>
    <w:rPr>
      <w:rFonts w:ascii="Calibri" w:eastAsia="Arial Unicode MS" w:hAnsi="Calibri" w:cs="Calibri"/>
      <w:color w:val="00000A"/>
      <w:kern w:val="1"/>
    </w:rPr>
  </w:style>
  <w:style w:type="paragraph" w:customStyle="1" w:styleId="aa">
    <w:name w:val="Основной"/>
    <w:basedOn w:val="a"/>
    <w:rsid w:val="005078A4"/>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32">
    <w:name w:val="Заг 3"/>
    <w:basedOn w:val="a"/>
    <w:rsid w:val="005078A4"/>
    <w:pPr>
      <w:keepNext/>
      <w:autoSpaceDE w:val="0"/>
      <w:autoSpaceDN w:val="0"/>
      <w:adjustRightInd w:val="0"/>
      <w:spacing w:before="255" w:after="113" w:line="240" w:lineRule="atLeast"/>
      <w:jc w:val="center"/>
      <w:textAlignment w:val="center"/>
    </w:pPr>
    <w:rPr>
      <w:rFonts w:ascii="PragmaticaC" w:eastAsia="Times New Roman" w:hAnsi="PragmaticaC" w:cs="PragmaticaC"/>
      <w:b/>
      <w:bCs/>
      <w:i/>
      <w:iCs/>
      <w:color w:val="000000"/>
      <w:sz w:val="23"/>
      <w:szCs w:val="23"/>
      <w:lang w:eastAsia="ru-RU"/>
    </w:rPr>
  </w:style>
  <w:style w:type="character" w:customStyle="1" w:styleId="c12">
    <w:name w:val="c12"/>
    <w:basedOn w:val="a0"/>
    <w:rsid w:val="005078A4"/>
  </w:style>
  <w:style w:type="paragraph" w:customStyle="1" w:styleId="c11">
    <w:name w:val="c11"/>
    <w:basedOn w:val="a"/>
    <w:rsid w:val="005078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5078A4"/>
    <w:pPr>
      <w:tabs>
        <w:tab w:val="center" w:pos="4677"/>
        <w:tab w:val="right" w:pos="9355"/>
      </w:tabs>
      <w:suppressAutoHyphens/>
    </w:pPr>
    <w:rPr>
      <w:rFonts w:ascii="Calibri" w:eastAsia="Arial Unicode MS" w:hAnsi="Calibri" w:cs="Times New Roman"/>
      <w:color w:val="00000A"/>
      <w:kern w:val="1"/>
    </w:rPr>
  </w:style>
  <w:style w:type="character" w:customStyle="1" w:styleId="ac">
    <w:name w:val="Нижний колонтитул Знак"/>
    <w:basedOn w:val="a0"/>
    <w:link w:val="ab"/>
    <w:uiPriority w:val="99"/>
    <w:rsid w:val="005078A4"/>
    <w:rPr>
      <w:rFonts w:ascii="Calibri" w:eastAsia="Arial Unicode MS" w:hAnsi="Calibri" w:cs="Times New Roman"/>
      <w:color w:val="00000A"/>
      <w:kern w:val="1"/>
    </w:rPr>
  </w:style>
  <w:style w:type="paragraph" w:customStyle="1" w:styleId="ConsPlusNormal">
    <w:name w:val="ConsPlusNormal"/>
    <w:rsid w:val="005078A4"/>
    <w:pPr>
      <w:widowControl w:val="0"/>
      <w:autoSpaceDE w:val="0"/>
      <w:autoSpaceDN w:val="0"/>
      <w:adjustRightInd w:val="0"/>
      <w:spacing w:after="0" w:line="240" w:lineRule="auto"/>
    </w:pPr>
    <w:rPr>
      <w:rFonts w:ascii="Arial" w:eastAsia="Calibri" w:hAnsi="Arial" w:cs="Arial"/>
      <w:sz w:val="20"/>
      <w:szCs w:val="20"/>
      <w:lang w:eastAsia="ru-RU"/>
    </w:rPr>
  </w:style>
  <w:style w:type="paragraph" w:styleId="ad">
    <w:name w:val="Normal (Web)"/>
    <w:basedOn w:val="a"/>
    <w:uiPriority w:val="99"/>
    <w:rsid w:val="005078A4"/>
    <w:pPr>
      <w:autoSpaceDE w:val="0"/>
      <w:autoSpaceDN w:val="0"/>
      <w:adjustRightInd w:val="0"/>
      <w:spacing w:before="130" w:after="130" w:line="360" w:lineRule="auto"/>
    </w:pPr>
    <w:rPr>
      <w:rFonts w:ascii="Times New Roman" w:eastAsia="Calibri" w:hAnsi="Times New Roman" w:cs="Times New Roman"/>
      <w:sz w:val="24"/>
      <w:szCs w:val="24"/>
      <w:lang w:eastAsia="ru-RU"/>
    </w:rPr>
  </w:style>
  <w:style w:type="paragraph" w:customStyle="1" w:styleId="13">
    <w:name w:val="Абзац списка1"/>
    <w:basedOn w:val="a"/>
    <w:rsid w:val="005078A4"/>
    <w:pPr>
      <w:suppressAutoHyphens/>
      <w:spacing w:after="0" w:line="360" w:lineRule="auto"/>
      <w:ind w:left="720"/>
    </w:pPr>
    <w:rPr>
      <w:rFonts w:ascii="Times New Roman" w:eastAsia="Calibri" w:hAnsi="Times New Roman" w:cs="Times New Roman"/>
      <w:kern w:val="1"/>
      <w:sz w:val="24"/>
      <w:szCs w:val="24"/>
      <w:lang w:eastAsia="ar-SA"/>
    </w:rPr>
  </w:style>
  <w:style w:type="character" w:customStyle="1" w:styleId="ae">
    <w:name w:val="Символ сноски"/>
    <w:rsid w:val="005078A4"/>
    <w:rPr>
      <w:vertAlign w:val="superscript"/>
    </w:rPr>
  </w:style>
  <w:style w:type="character" w:customStyle="1" w:styleId="14">
    <w:name w:val="Знак сноски1"/>
    <w:rsid w:val="005078A4"/>
    <w:rPr>
      <w:vertAlign w:val="superscript"/>
    </w:rPr>
  </w:style>
  <w:style w:type="character" w:customStyle="1" w:styleId="22">
    <w:name w:val="Знак сноски2"/>
    <w:rsid w:val="005078A4"/>
    <w:rPr>
      <w:vertAlign w:val="superscript"/>
    </w:rPr>
  </w:style>
  <w:style w:type="paragraph" w:customStyle="1" w:styleId="Standard">
    <w:name w:val="Standard"/>
    <w:link w:val="Standard0"/>
    <w:uiPriority w:val="99"/>
    <w:rsid w:val="005078A4"/>
    <w:pPr>
      <w:suppressAutoHyphens/>
      <w:spacing w:after="0" w:line="360" w:lineRule="auto"/>
      <w:ind w:firstLine="709"/>
      <w:jc w:val="both"/>
      <w:textAlignment w:val="baseline"/>
    </w:pPr>
    <w:rPr>
      <w:rFonts w:ascii="Calibri" w:eastAsia="SimSun" w:hAnsi="Calibri" w:cs="Calibri"/>
      <w:color w:val="00000A"/>
      <w:kern w:val="1"/>
      <w:sz w:val="28"/>
      <w:szCs w:val="28"/>
      <w:lang w:eastAsia="zh-CN"/>
    </w:rPr>
  </w:style>
  <w:style w:type="character" w:customStyle="1" w:styleId="Standard0">
    <w:name w:val="Standard Знак"/>
    <w:link w:val="Standard"/>
    <w:uiPriority w:val="99"/>
    <w:locked/>
    <w:rsid w:val="005078A4"/>
    <w:rPr>
      <w:rFonts w:ascii="Calibri" w:eastAsia="SimSun" w:hAnsi="Calibri" w:cs="Calibri"/>
      <w:color w:val="00000A"/>
      <w:kern w:val="1"/>
      <w:sz w:val="28"/>
      <w:szCs w:val="28"/>
      <w:lang w:eastAsia="zh-CN"/>
    </w:rPr>
  </w:style>
  <w:style w:type="paragraph" w:styleId="af">
    <w:name w:val="Body Text Indent"/>
    <w:aliases w:val=" Знак"/>
    <w:basedOn w:val="a"/>
    <w:link w:val="af0"/>
    <w:rsid w:val="005078A4"/>
    <w:pPr>
      <w:suppressAutoHyphens/>
      <w:spacing w:after="120"/>
      <w:ind w:left="283"/>
    </w:pPr>
    <w:rPr>
      <w:rFonts w:ascii="Calibri" w:eastAsia="Arial Unicode MS" w:hAnsi="Calibri" w:cs="Calibri"/>
      <w:color w:val="00000A"/>
      <w:kern w:val="1"/>
    </w:rPr>
  </w:style>
  <w:style w:type="character" w:customStyle="1" w:styleId="af0">
    <w:name w:val="Основной текст с отступом Знак"/>
    <w:aliases w:val=" Знак Знак1"/>
    <w:basedOn w:val="a0"/>
    <w:link w:val="af"/>
    <w:rsid w:val="005078A4"/>
    <w:rPr>
      <w:rFonts w:ascii="Calibri" w:eastAsia="Arial Unicode MS" w:hAnsi="Calibri" w:cs="Calibri"/>
      <w:color w:val="00000A"/>
      <w:kern w:val="1"/>
    </w:rPr>
  </w:style>
  <w:style w:type="character" w:customStyle="1" w:styleId="120">
    <w:name w:val="Знак сноски12"/>
    <w:rsid w:val="005078A4"/>
    <w:rPr>
      <w:vertAlign w:val="superscript"/>
    </w:rPr>
  </w:style>
  <w:style w:type="character" w:customStyle="1" w:styleId="Standard1">
    <w:name w:val="Standard Знак1"/>
    <w:locked/>
    <w:rsid w:val="005078A4"/>
    <w:rPr>
      <w:rFonts w:eastAsia="SimSun"/>
      <w:kern w:val="1"/>
      <w:sz w:val="28"/>
      <w:szCs w:val="28"/>
      <w:lang w:val="ru-RU" w:eastAsia="zh-CN" w:bidi="ar-SA"/>
    </w:rPr>
  </w:style>
  <w:style w:type="paragraph" w:customStyle="1" w:styleId="NormalWeb1">
    <w:name w:val="Normal (Web)1"/>
    <w:basedOn w:val="a"/>
    <w:rsid w:val="005078A4"/>
    <w:pPr>
      <w:spacing w:before="100" w:after="100" w:line="360" w:lineRule="auto"/>
    </w:pPr>
    <w:rPr>
      <w:rFonts w:ascii="Times New Roman" w:eastAsia="Times New Roman" w:hAnsi="Times New Roman" w:cs="Times New Roman"/>
      <w:sz w:val="24"/>
      <w:szCs w:val="24"/>
      <w:lang w:eastAsia="ru-RU"/>
    </w:rPr>
  </w:style>
  <w:style w:type="character" w:customStyle="1" w:styleId="Standard2">
    <w:name w:val="Standard Знак Знак"/>
    <w:basedOn w:val="a0"/>
    <w:rsid w:val="005078A4"/>
    <w:rPr>
      <w:rFonts w:ascii="Arial" w:eastAsia="SimSun" w:hAnsi="Arial" w:cs="Arial"/>
      <w:kern w:val="3"/>
      <w:sz w:val="24"/>
      <w:szCs w:val="24"/>
      <w:lang w:val="ru-RU" w:eastAsia="zh-CN" w:bidi="ar-SA"/>
    </w:rPr>
  </w:style>
  <w:style w:type="paragraph" w:customStyle="1" w:styleId="18TexstSPISOK1">
    <w:name w:val="18TexstSPISOK_1"/>
    <w:aliases w:val="1"/>
    <w:basedOn w:val="a"/>
    <w:rsid w:val="005078A4"/>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lang w:eastAsia="ru-RU"/>
    </w:rPr>
  </w:style>
  <w:style w:type="paragraph" w:customStyle="1" w:styleId="af1">
    <w:name w:val="Буллит"/>
    <w:basedOn w:val="aa"/>
    <w:rsid w:val="005078A4"/>
    <w:pPr>
      <w:ind w:firstLine="244"/>
    </w:pPr>
  </w:style>
  <w:style w:type="character" w:customStyle="1" w:styleId="15">
    <w:name w:val="Сноска1"/>
    <w:rsid w:val="005078A4"/>
    <w:rPr>
      <w:rFonts w:ascii="Times New Roman" w:hAnsi="Times New Roman" w:cs="Times New Roman"/>
      <w:vertAlign w:val="superscript"/>
    </w:rPr>
  </w:style>
  <w:style w:type="paragraph" w:customStyle="1" w:styleId="4">
    <w:name w:val="Заг 4"/>
    <w:basedOn w:val="32"/>
    <w:rsid w:val="005078A4"/>
    <w:rPr>
      <w:b w:val="0"/>
      <w:bCs w:val="0"/>
    </w:rPr>
  </w:style>
  <w:style w:type="paragraph" w:customStyle="1" w:styleId="af2">
    <w:name w:val="Сноска"/>
    <w:basedOn w:val="aa"/>
    <w:rsid w:val="005078A4"/>
    <w:pPr>
      <w:spacing w:line="174" w:lineRule="atLeast"/>
    </w:pPr>
    <w:rPr>
      <w:sz w:val="17"/>
      <w:szCs w:val="17"/>
    </w:rPr>
  </w:style>
  <w:style w:type="paragraph" w:customStyle="1" w:styleId="af3">
    <w:name w:val="Подзаг"/>
    <w:basedOn w:val="aa"/>
    <w:rsid w:val="005078A4"/>
    <w:pPr>
      <w:spacing w:before="113" w:after="28"/>
      <w:jc w:val="center"/>
    </w:pPr>
    <w:rPr>
      <w:b/>
      <w:bCs/>
      <w:i/>
      <w:iCs/>
    </w:rPr>
  </w:style>
  <w:style w:type="paragraph" w:customStyle="1" w:styleId="23">
    <w:name w:val="Абзац списка2"/>
    <w:basedOn w:val="a"/>
    <w:rsid w:val="005078A4"/>
    <w:pPr>
      <w:widowControl w:val="0"/>
      <w:suppressAutoHyphens/>
      <w:spacing w:after="0" w:line="360" w:lineRule="auto"/>
      <w:ind w:left="720"/>
    </w:pPr>
    <w:rPr>
      <w:rFonts w:ascii="Times New Roman" w:eastAsia="SimSun" w:hAnsi="Times New Roman" w:cs="Mangal"/>
      <w:caps/>
      <w:kern w:val="1"/>
      <w:sz w:val="24"/>
      <w:szCs w:val="24"/>
      <w:lang w:eastAsia="zh-CN" w:bidi="hi-IN"/>
    </w:rPr>
  </w:style>
  <w:style w:type="paragraph" w:customStyle="1" w:styleId="af4">
    <w:name w:val="А ОСН ТЕКСТ Знак Знак"/>
    <w:basedOn w:val="a"/>
    <w:link w:val="af5"/>
    <w:rsid w:val="005078A4"/>
    <w:pPr>
      <w:spacing w:after="0" w:line="360" w:lineRule="auto"/>
      <w:ind w:firstLine="454"/>
      <w:jc w:val="both"/>
    </w:pPr>
    <w:rPr>
      <w:rFonts w:ascii="Calibri" w:eastAsia="Arial Unicode MS" w:hAnsi="Calibri" w:cs="Calibri"/>
      <w:caps/>
      <w:color w:val="000000"/>
      <w:kern w:val="1"/>
      <w:sz w:val="28"/>
      <w:lang w:eastAsia="ru-RU"/>
    </w:rPr>
  </w:style>
  <w:style w:type="character" w:customStyle="1" w:styleId="af5">
    <w:name w:val="А ОСН ТЕКСТ Знак Знак Знак"/>
    <w:link w:val="af4"/>
    <w:rsid w:val="005078A4"/>
    <w:rPr>
      <w:rFonts w:ascii="Calibri" w:eastAsia="Arial Unicode MS" w:hAnsi="Calibri" w:cs="Calibri"/>
      <w:caps/>
      <w:color w:val="000000"/>
      <w:kern w:val="1"/>
      <w:sz w:val="28"/>
      <w:lang w:eastAsia="ru-RU"/>
    </w:rPr>
  </w:style>
  <w:style w:type="character" w:customStyle="1" w:styleId="16">
    <w:name w:val="Основной текст + Курсив1"/>
    <w:rsid w:val="005078A4"/>
    <w:rPr>
      <w:rFonts w:ascii="Times New Roman" w:hAnsi="Times New Roman"/>
      <w:i/>
      <w:caps/>
      <w:color w:val="00000A"/>
      <w:spacing w:val="0"/>
      <w:kern w:val="1"/>
      <w:sz w:val="22"/>
      <w:lang w:val="ru-RU" w:eastAsia="ru-RU"/>
    </w:rPr>
  </w:style>
  <w:style w:type="paragraph" w:customStyle="1" w:styleId="af6">
    <w:name w:val="А_основной Знак Знак"/>
    <w:basedOn w:val="a"/>
    <w:link w:val="af7"/>
    <w:rsid w:val="005078A4"/>
    <w:pPr>
      <w:spacing w:after="0" w:line="360" w:lineRule="auto"/>
      <w:ind w:firstLine="454"/>
      <w:jc w:val="both"/>
    </w:pPr>
    <w:rPr>
      <w:rFonts w:ascii="Calibri" w:eastAsia="Arial Unicode MS" w:hAnsi="Calibri" w:cs="Calibri"/>
      <w:color w:val="00000A"/>
      <w:kern w:val="1"/>
      <w:sz w:val="28"/>
    </w:rPr>
  </w:style>
  <w:style w:type="character" w:customStyle="1" w:styleId="af7">
    <w:name w:val="А_основной Знак Знак Знак"/>
    <w:link w:val="af6"/>
    <w:rsid w:val="005078A4"/>
    <w:rPr>
      <w:rFonts w:ascii="Calibri" w:eastAsia="Arial Unicode MS" w:hAnsi="Calibri" w:cs="Calibri"/>
      <w:color w:val="00000A"/>
      <w:kern w:val="1"/>
      <w:sz w:val="28"/>
    </w:rPr>
  </w:style>
  <w:style w:type="paragraph" w:customStyle="1" w:styleId="Default">
    <w:name w:val="Default"/>
    <w:rsid w:val="005078A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8">
    <w:name w:val="No Spacing"/>
    <w:link w:val="af9"/>
    <w:uiPriority w:val="99"/>
    <w:qFormat/>
    <w:rsid w:val="005078A4"/>
    <w:pPr>
      <w:spacing w:after="0" w:line="240" w:lineRule="auto"/>
    </w:pPr>
    <w:rPr>
      <w:rFonts w:ascii="Calibri" w:eastAsia="Calibri" w:hAnsi="Calibri" w:cs="Times New Roman"/>
    </w:rPr>
  </w:style>
  <w:style w:type="paragraph" w:customStyle="1" w:styleId="afa">
    <w:name w:val="А_основной Знак"/>
    <w:basedOn w:val="a"/>
    <w:rsid w:val="005078A4"/>
    <w:pPr>
      <w:spacing w:after="0" w:line="360" w:lineRule="auto"/>
      <w:ind w:firstLine="454"/>
      <w:jc w:val="both"/>
    </w:pPr>
    <w:rPr>
      <w:rFonts w:ascii="Times New Roman" w:eastAsia="Times New Roman" w:hAnsi="Times New Roman" w:cs="Calibri"/>
      <w:color w:val="00000A"/>
      <w:kern w:val="1"/>
      <w:sz w:val="28"/>
    </w:rPr>
  </w:style>
  <w:style w:type="character" w:customStyle="1" w:styleId="s2">
    <w:name w:val="s2"/>
    <w:rsid w:val="005078A4"/>
  </w:style>
  <w:style w:type="character" w:customStyle="1" w:styleId="s5">
    <w:name w:val="s5"/>
    <w:rsid w:val="005078A4"/>
  </w:style>
  <w:style w:type="paragraph" w:customStyle="1" w:styleId="p16">
    <w:name w:val="p16"/>
    <w:basedOn w:val="a"/>
    <w:rsid w:val="005078A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15">
    <w:name w:val="p15"/>
    <w:basedOn w:val="a"/>
    <w:rsid w:val="005078A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23">
    <w:name w:val="p23"/>
    <w:basedOn w:val="a"/>
    <w:rsid w:val="005078A4"/>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3">
    <w:name w:val="s13"/>
    <w:rsid w:val="005078A4"/>
  </w:style>
  <w:style w:type="paragraph" w:customStyle="1" w:styleId="p22">
    <w:name w:val="p22"/>
    <w:basedOn w:val="a"/>
    <w:rsid w:val="005078A4"/>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2">
    <w:name w:val="s12"/>
    <w:rsid w:val="005078A4"/>
  </w:style>
  <w:style w:type="paragraph" w:customStyle="1" w:styleId="p28">
    <w:name w:val="p28"/>
    <w:basedOn w:val="a"/>
    <w:rsid w:val="005078A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6">
    <w:name w:val="p6"/>
    <w:basedOn w:val="a"/>
    <w:rsid w:val="005078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4">
    <w:name w:val="Body Text Indent 2"/>
    <w:aliases w:val="Body Text Indent 2 Char"/>
    <w:basedOn w:val="a"/>
    <w:link w:val="25"/>
    <w:uiPriority w:val="99"/>
    <w:rsid w:val="005078A4"/>
    <w:pPr>
      <w:suppressAutoHyphens/>
      <w:spacing w:after="120" w:line="480" w:lineRule="auto"/>
      <w:ind w:left="283"/>
    </w:pPr>
    <w:rPr>
      <w:rFonts w:ascii="Calibri" w:eastAsia="Arial Unicode MS" w:hAnsi="Calibri" w:cs="Calibri"/>
      <w:color w:val="00000A"/>
      <w:kern w:val="1"/>
    </w:rPr>
  </w:style>
  <w:style w:type="character" w:customStyle="1" w:styleId="25">
    <w:name w:val="Основной текст с отступом 2 Знак"/>
    <w:aliases w:val="Body Text Indent 2 Char Знак"/>
    <w:basedOn w:val="a0"/>
    <w:link w:val="24"/>
    <w:uiPriority w:val="99"/>
    <w:rsid w:val="005078A4"/>
    <w:rPr>
      <w:rFonts w:ascii="Calibri" w:eastAsia="Arial Unicode MS" w:hAnsi="Calibri" w:cs="Calibri"/>
      <w:color w:val="00000A"/>
      <w:kern w:val="1"/>
    </w:rPr>
  </w:style>
  <w:style w:type="paragraph" w:styleId="afb">
    <w:name w:val="header"/>
    <w:aliases w:val="Header Char"/>
    <w:basedOn w:val="a"/>
    <w:link w:val="afc"/>
    <w:uiPriority w:val="99"/>
    <w:unhideWhenUsed/>
    <w:rsid w:val="005078A4"/>
    <w:pPr>
      <w:tabs>
        <w:tab w:val="center" w:pos="4677"/>
        <w:tab w:val="right" w:pos="9355"/>
      </w:tabs>
      <w:suppressAutoHyphens/>
    </w:pPr>
    <w:rPr>
      <w:rFonts w:ascii="Calibri" w:eastAsia="Arial Unicode MS" w:hAnsi="Calibri" w:cs="Calibri"/>
      <w:color w:val="00000A"/>
      <w:kern w:val="1"/>
    </w:rPr>
  </w:style>
  <w:style w:type="character" w:customStyle="1" w:styleId="afc">
    <w:name w:val="Верхний колонтитул Знак"/>
    <w:aliases w:val="Header Char Знак"/>
    <w:basedOn w:val="a0"/>
    <w:link w:val="afb"/>
    <w:uiPriority w:val="99"/>
    <w:rsid w:val="005078A4"/>
    <w:rPr>
      <w:rFonts w:ascii="Calibri" w:eastAsia="Arial Unicode MS" w:hAnsi="Calibri" w:cs="Calibri"/>
      <w:color w:val="00000A"/>
      <w:kern w:val="1"/>
    </w:rPr>
  </w:style>
  <w:style w:type="character" w:customStyle="1" w:styleId="apple-converted-space">
    <w:name w:val="apple-converted-space"/>
    <w:uiPriority w:val="99"/>
    <w:rsid w:val="005078A4"/>
  </w:style>
  <w:style w:type="character" w:customStyle="1" w:styleId="apple-style-span">
    <w:name w:val="apple-style-span"/>
    <w:rsid w:val="005078A4"/>
  </w:style>
  <w:style w:type="paragraph" w:customStyle="1" w:styleId="afd">
    <w:name w:val="А ОСН ТЕКСТ"/>
    <w:basedOn w:val="a"/>
    <w:rsid w:val="005078A4"/>
    <w:pPr>
      <w:spacing w:after="0" w:line="360" w:lineRule="auto"/>
      <w:ind w:firstLine="454"/>
      <w:jc w:val="both"/>
    </w:pPr>
    <w:rPr>
      <w:rFonts w:ascii="Times New Roman" w:eastAsia="Arial Unicode MS" w:hAnsi="Times New Roman" w:cs="Times New Roman"/>
      <w:caps/>
      <w:color w:val="000000"/>
      <w:kern w:val="1"/>
      <w:sz w:val="28"/>
      <w:szCs w:val="28"/>
      <w:lang w:eastAsia="ru-RU"/>
    </w:rPr>
  </w:style>
  <w:style w:type="paragraph" w:customStyle="1" w:styleId="Pa7">
    <w:name w:val="Pa7"/>
    <w:basedOn w:val="a"/>
    <w:next w:val="a"/>
    <w:rsid w:val="005078A4"/>
    <w:pPr>
      <w:autoSpaceDE w:val="0"/>
      <w:autoSpaceDN w:val="0"/>
      <w:adjustRightInd w:val="0"/>
      <w:spacing w:after="0" w:line="241" w:lineRule="atLeast"/>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rsid w:val="005078A4"/>
    <w:pPr>
      <w:spacing w:after="0" w:line="240" w:lineRule="auto"/>
    </w:pPr>
    <w:rPr>
      <w:rFonts w:ascii="Times New Roman" w:eastAsia="Times New Roman" w:hAnsi="Times New Roman" w:cs="Times New Roman"/>
      <w:sz w:val="24"/>
      <w:szCs w:val="24"/>
      <w:lang w:eastAsia="ru-RU"/>
    </w:rPr>
  </w:style>
  <w:style w:type="paragraph" w:customStyle="1" w:styleId="Textbody">
    <w:name w:val="Text body"/>
    <w:rsid w:val="005078A4"/>
    <w:pPr>
      <w:widowControl w:val="0"/>
      <w:autoSpaceDN w:val="0"/>
      <w:spacing w:after="120" w:line="240" w:lineRule="auto"/>
      <w:textAlignment w:val="baseline"/>
    </w:pPr>
    <w:rPr>
      <w:rFonts w:ascii="Arial" w:eastAsia="SimSun" w:hAnsi="Arial" w:cs="Arial"/>
      <w:kern w:val="3"/>
      <w:sz w:val="24"/>
      <w:szCs w:val="24"/>
      <w:lang w:eastAsia="zh-CN"/>
    </w:rPr>
  </w:style>
  <w:style w:type="paragraph" w:styleId="26">
    <w:name w:val="Body Text 2"/>
    <w:basedOn w:val="a"/>
    <w:link w:val="27"/>
    <w:rsid w:val="005078A4"/>
    <w:pPr>
      <w:suppressAutoHyphens/>
      <w:spacing w:after="120" w:line="480" w:lineRule="auto"/>
    </w:pPr>
    <w:rPr>
      <w:rFonts w:ascii="Calibri" w:eastAsia="Arial Unicode MS" w:hAnsi="Calibri" w:cs="Calibri"/>
      <w:color w:val="00000A"/>
      <w:kern w:val="1"/>
    </w:rPr>
  </w:style>
  <w:style w:type="character" w:customStyle="1" w:styleId="27">
    <w:name w:val="Основной текст 2 Знак"/>
    <w:basedOn w:val="a0"/>
    <w:link w:val="26"/>
    <w:rsid w:val="005078A4"/>
    <w:rPr>
      <w:rFonts w:ascii="Calibri" w:eastAsia="Arial Unicode MS" w:hAnsi="Calibri" w:cs="Calibri"/>
      <w:color w:val="00000A"/>
      <w:kern w:val="1"/>
    </w:rPr>
  </w:style>
  <w:style w:type="paragraph" w:customStyle="1" w:styleId="17">
    <w:name w:val="Без интервала1"/>
    <w:aliases w:val="основа"/>
    <w:link w:val="NoSpacing"/>
    <w:rsid w:val="005078A4"/>
    <w:pPr>
      <w:spacing w:after="0" w:line="240" w:lineRule="auto"/>
    </w:pPr>
    <w:rPr>
      <w:rFonts w:ascii="Cambria" w:eastAsia="Arial Unicode MS" w:hAnsi="Cambria" w:cs="Calibri"/>
      <w:color w:val="00000A"/>
      <w:kern w:val="1"/>
    </w:rPr>
  </w:style>
  <w:style w:type="character" w:customStyle="1" w:styleId="NoSpacing">
    <w:name w:val="No Spacing Знак"/>
    <w:link w:val="17"/>
    <w:locked/>
    <w:rsid w:val="005078A4"/>
    <w:rPr>
      <w:rFonts w:ascii="Cambria" w:eastAsia="Arial Unicode MS" w:hAnsi="Cambria" w:cs="Calibri"/>
      <w:color w:val="00000A"/>
      <w:kern w:val="1"/>
    </w:rPr>
  </w:style>
  <w:style w:type="paragraph" w:customStyle="1" w:styleId="afe">
    <w:name w:val="Абзац"/>
    <w:basedOn w:val="a"/>
    <w:rsid w:val="005078A4"/>
    <w:pPr>
      <w:spacing w:after="0" w:line="312" w:lineRule="auto"/>
      <w:ind w:firstLine="567"/>
      <w:jc w:val="both"/>
    </w:pPr>
    <w:rPr>
      <w:rFonts w:ascii="Times New Roman" w:eastAsia="Times New Roman" w:hAnsi="Times New Roman" w:cs="Times New Roman"/>
      <w:sz w:val="24"/>
      <w:szCs w:val="20"/>
      <w:lang w:eastAsia="ru-RU"/>
    </w:rPr>
  </w:style>
  <w:style w:type="character" w:customStyle="1" w:styleId="dash041e0431044b0447043d044b0439char1">
    <w:name w:val="dash041e_0431_044b_0447_043d_044b_0439__char1"/>
    <w:rsid w:val="005078A4"/>
    <w:rPr>
      <w:rFonts w:ascii="Times New Roman" w:hAnsi="Times New Roman" w:cs="Times New Roman" w:hint="default"/>
      <w:strike w:val="0"/>
      <w:dstrike w:val="0"/>
      <w:sz w:val="24"/>
      <w:szCs w:val="24"/>
      <w:u w:val="none"/>
      <w:effect w:val="none"/>
    </w:rPr>
  </w:style>
  <w:style w:type="character" w:customStyle="1" w:styleId="BodyTextChar">
    <w:name w:val="Body Text Char"/>
    <w:basedOn w:val="a0"/>
    <w:rsid w:val="005078A4"/>
    <w:rPr>
      <w:rFonts w:ascii="Calibri" w:eastAsia="Arial Unicode MS" w:hAnsi="Calibri"/>
      <w:color w:val="00000A"/>
      <w:kern w:val="1"/>
      <w:sz w:val="22"/>
      <w:szCs w:val="22"/>
      <w:lang w:eastAsia="en-US" w:bidi="ar-SA"/>
    </w:rPr>
  </w:style>
  <w:style w:type="character" w:customStyle="1" w:styleId="blk">
    <w:name w:val="blk"/>
    <w:basedOn w:val="a0"/>
    <w:rsid w:val="005078A4"/>
  </w:style>
  <w:style w:type="paragraph" w:customStyle="1" w:styleId="09PodZAG">
    <w:name w:val="09PodZAG_п/ж"/>
    <w:basedOn w:val="a"/>
    <w:rsid w:val="005078A4"/>
    <w:pPr>
      <w:autoSpaceDE w:val="0"/>
      <w:autoSpaceDN w:val="0"/>
      <w:adjustRightInd w:val="0"/>
      <w:spacing w:after="113" w:line="240" w:lineRule="atLeast"/>
      <w:jc w:val="center"/>
      <w:textAlignment w:val="center"/>
    </w:pPr>
    <w:rPr>
      <w:rFonts w:ascii="FuturisC" w:eastAsia="Times New Roman" w:hAnsi="FuturisC" w:cs="FuturisC"/>
      <w:b/>
      <w:bCs/>
      <w:caps/>
      <w:color w:val="000000"/>
      <w:lang w:eastAsia="ru-RU"/>
    </w:rPr>
  </w:style>
  <w:style w:type="character" w:customStyle="1" w:styleId="Heading1Char">
    <w:name w:val="Heading 1 Char"/>
    <w:basedOn w:val="a0"/>
    <w:rsid w:val="005078A4"/>
    <w:rPr>
      <w:rFonts w:ascii="Cambria" w:hAnsi="Cambria" w:cs="Cambria"/>
      <w:b/>
      <w:bCs/>
      <w:color w:val="00000A"/>
      <w:kern w:val="32"/>
      <w:sz w:val="32"/>
      <w:szCs w:val="32"/>
    </w:rPr>
  </w:style>
  <w:style w:type="character" w:customStyle="1" w:styleId="BodyTextIndentChar">
    <w:name w:val="Body Text Indent Char"/>
    <w:basedOn w:val="a0"/>
    <w:rsid w:val="005078A4"/>
    <w:rPr>
      <w:rFonts w:ascii="Calibri" w:hAnsi="Calibri" w:cs="Calibri"/>
      <w:color w:val="00000A"/>
      <w:kern w:val="1"/>
      <w:sz w:val="24"/>
      <w:szCs w:val="24"/>
      <w:lang w:eastAsia="ru-RU" w:bidi="ar-SA"/>
    </w:rPr>
  </w:style>
  <w:style w:type="character" w:customStyle="1" w:styleId="FootnoteTextChar">
    <w:name w:val="Footnote Text Char"/>
    <w:basedOn w:val="a0"/>
    <w:rsid w:val="005078A4"/>
    <w:rPr>
      <w:rFonts w:ascii="Calibri" w:hAnsi="Calibri" w:cs="Calibri"/>
      <w:color w:val="00000A"/>
      <w:kern w:val="1"/>
      <w:sz w:val="24"/>
      <w:szCs w:val="24"/>
      <w:lang w:eastAsia="ru-RU"/>
    </w:rPr>
  </w:style>
  <w:style w:type="paragraph" w:customStyle="1" w:styleId="28">
    <w:name w:val="Заг 2"/>
    <w:basedOn w:val="a"/>
    <w:rsid w:val="005078A4"/>
    <w:pPr>
      <w:keepNext/>
      <w:autoSpaceDE w:val="0"/>
      <w:autoSpaceDN w:val="0"/>
      <w:adjustRightInd w:val="0"/>
      <w:spacing w:before="283" w:after="170" w:line="296" w:lineRule="atLeast"/>
      <w:jc w:val="center"/>
      <w:textAlignment w:val="center"/>
    </w:pPr>
    <w:rPr>
      <w:rFonts w:ascii="PragmaticaC" w:eastAsia="Calibri" w:hAnsi="PragmaticaC" w:cs="PragmaticaC"/>
      <w:b/>
      <w:bCs/>
      <w:color w:val="000000"/>
      <w:sz w:val="26"/>
      <w:szCs w:val="26"/>
      <w:lang w:eastAsia="ru-RU"/>
    </w:rPr>
  </w:style>
  <w:style w:type="paragraph" w:customStyle="1" w:styleId="msolistparagraph0">
    <w:name w:val="msolistparagraph"/>
    <w:basedOn w:val="a"/>
    <w:rsid w:val="005078A4"/>
    <w:pPr>
      <w:ind w:left="720"/>
    </w:pPr>
    <w:rPr>
      <w:rFonts w:ascii="Calibri" w:eastAsia="Times New Roman" w:hAnsi="Calibri" w:cs="Calibri"/>
    </w:rPr>
  </w:style>
  <w:style w:type="paragraph" w:customStyle="1" w:styleId="aff">
    <w:name w:val="Таблица"/>
    <w:basedOn w:val="aa"/>
    <w:rsid w:val="005078A4"/>
    <w:pPr>
      <w:tabs>
        <w:tab w:val="left" w:pos="4500"/>
        <w:tab w:val="left" w:pos="9180"/>
        <w:tab w:val="left" w:pos="9360"/>
      </w:tabs>
      <w:spacing w:line="194" w:lineRule="atLeast"/>
      <w:ind w:firstLine="0"/>
      <w:jc w:val="left"/>
    </w:pPr>
    <w:rPr>
      <w:rFonts w:eastAsia="Calibri"/>
      <w:sz w:val="19"/>
      <w:szCs w:val="19"/>
    </w:rPr>
  </w:style>
  <w:style w:type="paragraph" w:styleId="33">
    <w:name w:val="Body Text 3"/>
    <w:basedOn w:val="a"/>
    <w:link w:val="34"/>
    <w:rsid w:val="005078A4"/>
    <w:pPr>
      <w:spacing w:after="120" w:line="360" w:lineRule="auto"/>
      <w:jc w:val="both"/>
    </w:pPr>
    <w:rPr>
      <w:rFonts w:ascii="Calibri" w:eastAsia="Arial Unicode MS" w:hAnsi="Calibri" w:cs="Calibri"/>
      <w:color w:val="00000A"/>
      <w:kern w:val="1"/>
      <w:sz w:val="16"/>
      <w:szCs w:val="16"/>
    </w:rPr>
  </w:style>
  <w:style w:type="character" w:customStyle="1" w:styleId="34">
    <w:name w:val="Основной текст 3 Знак"/>
    <w:basedOn w:val="a0"/>
    <w:link w:val="33"/>
    <w:rsid w:val="005078A4"/>
    <w:rPr>
      <w:rFonts w:ascii="Calibri" w:eastAsia="Arial Unicode MS" w:hAnsi="Calibri" w:cs="Calibri"/>
      <w:color w:val="00000A"/>
      <w:kern w:val="1"/>
      <w:sz w:val="16"/>
      <w:szCs w:val="16"/>
    </w:rPr>
  </w:style>
  <w:style w:type="paragraph" w:styleId="HTML">
    <w:name w:val="HTML Preformatted"/>
    <w:basedOn w:val="a"/>
    <w:link w:val="HTML0"/>
    <w:rsid w:val="00507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Arial Unicode MS" w:hAnsi="Courier New" w:cs="Courier New"/>
      <w:color w:val="00000A"/>
      <w:kern w:val="1"/>
      <w:lang w:eastAsia="ru-RU"/>
    </w:rPr>
  </w:style>
  <w:style w:type="character" w:customStyle="1" w:styleId="HTML0">
    <w:name w:val="Стандартный HTML Знак"/>
    <w:basedOn w:val="a0"/>
    <w:link w:val="HTML"/>
    <w:rsid w:val="005078A4"/>
    <w:rPr>
      <w:rFonts w:ascii="Courier New" w:eastAsia="Arial Unicode MS" w:hAnsi="Courier New" w:cs="Courier New"/>
      <w:color w:val="00000A"/>
      <w:kern w:val="1"/>
      <w:lang w:eastAsia="ru-RU"/>
    </w:rPr>
  </w:style>
  <w:style w:type="character" w:customStyle="1" w:styleId="Arial">
    <w:name w:val="Основной текст + Arial"/>
    <w:rsid w:val="005078A4"/>
    <w:rPr>
      <w:rFonts w:ascii="Arial" w:hAnsi="Arial"/>
      <w:i/>
      <w:spacing w:val="0"/>
      <w:sz w:val="15"/>
      <w:shd w:val="clear" w:color="auto" w:fill="FFFFFF"/>
    </w:rPr>
  </w:style>
  <w:style w:type="character" w:customStyle="1" w:styleId="aff0">
    <w:name w:val="Основной текст + Полужирный"/>
    <w:rsid w:val="005078A4"/>
    <w:rPr>
      <w:rFonts w:ascii="Arial" w:hAnsi="Arial"/>
      <w:b/>
      <w:spacing w:val="0"/>
      <w:sz w:val="16"/>
    </w:rPr>
  </w:style>
  <w:style w:type="character" w:customStyle="1" w:styleId="1pt">
    <w:name w:val="Основной текст + Интервал 1 pt"/>
    <w:rsid w:val="005078A4"/>
    <w:rPr>
      <w:rFonts w:ascii="Times New Roman" w:hAnsi="Times New Roman"/>
      <w:spacing w:val="30"/>
      <w:sz w:val="17"/>
      <w:shd w:val="clear" w:color="auto" w:fill="FFFFFF"/>
    </w:rPr>
  </w:style>
  <w:style w:type="character" w:customStyle="1" w:styleId="6pt">
    <w:name w:val="Основной текст + Интервал 6 pt"/>
    <w:rsid w:val="005078A4"/>
    <w:rPr>
      <w:rFonts w:ascii="Times New Roman" w:hAnsi="Times New Roman"/>
      <w:spacing w:val="120"/>
      <w:sz w:val="17"/>
      <w:shd w:val="clear" w:color="auto" w:fill="FFFFFF"/>
    </w:rPr>
  </w:style>
  <w:style w:type="character" w:customStyle="1" w:styleId="3pt">
    <w:name w:val="Основной текст + Интервал 3 pt"/>
    <w:rsid w:val="005078A4"/>
    <w:rPr>
      <w:rFonts w:ascii="Times New Roman" w:hAnsi="Times New Roman"/>
      <w:spacing w:val="60"/>
      <w:sz w:val="17"/>
      <w:shd w:val="clear" w:color="auto" w:fill="FFFFFF"/>
    </w:rPr>
  </w:style>
  <w:style w:type="character" w:customStyle="1" w:styleId="aff1">
    <w:name w:val="Основной текст + Курсив"/>
    <w:rsid w:val="005078A4"/>
    <w:rPr>
      <w:rFonts w:ascii="Times New Roman" w:hAnsi="Times New Roman"/>
      <w:i/>
      <w:spacing w:val="0"/>
      <w:sz w:val="17"/>
      <w:shd w:val="clear" w:color="auto" w:fill="FFFFFF"/>
    </w:rPr>
  </w:style>
  <w:style w:type="paragraph" w:customStyle="1" w:styleId="29">
    <w:name w:val="Основной текст (2)"/>
    <w:basedOn w:val="a"/>
    <w:rsid w:val="005078A4"/>
    <w:pPr>
      <w:widowControl w:val="0"/>
      <w:shd w:val="clear" w:color="auto" w:fill="FFFFFF"/>
      <w:suppressAutoHyphens/>
      <w:spacing w:after="0" w:line="240" w:lineRule="atLeast"/>
    </w:pPr>
    <w:rPr>
      <w:rFonts w:ascii="Times New Roman" w:eastAsia="Calibri" w:hAnsi="Times New Roman" w:cs="Times New Roman"/>
      <w:kern w:val="1"/>
      <w:sz w:val="17"/>
      <w:szCs w:val="17"/>
      <w:lang w:eastAsia="zh-CN"/>
    </w:rPr>
  </w:style>
  <w:style w:type="paragraph" w:customStyle="1" w:styleId="p2">
    <w:name w:val="p2"/>
    <w:basedOn w:val="a"/>
    <w:rsid w:val="005078A4"/>
    <w:pPr>
      <w:spacing w:before="100" w:beforeAutospacing="1" w:after="100" w:afterAutospacing="1" w:line="240" w:lineRule="auto"/>
    </w:pPr>
    <w:rPr>
      <w:rFonts w:ascii="Calibri" w:eastAsia="Times New Roman" w:hAnsi="Calibri" w:cs="Times New Roman"/>
      <w:sz w:val="24"/>
      <w:szCs w:val="24"/>
      <w:lang w:eastAsia="ru-RU"/>
    </w:rPr>
  </w:style>
  <w:style w:type="character" w:customStyle="1" w:styleId="aff2">
    <w:name w:val="Текст выноски Знак"/>
    <w:basedOn w:val="a0"/>
    <w:link w:val="aff3"/>
    <w:uiPriority w:val="99"/>
    <w:semiHidden/>
    <w:rsid w:val="005078A4"/>
    <w:rPr>
      <w:rFonts w:ascii="Tahoma" w:hAnsi="Tahoma" w:cs="Tahoma"/>
      <w:color w:val="00000A"/>
      <w:kern w:val="1"/>
      <w:sz w:val="16"/>
      <w:szCs w:val="16"/>
    </w:rPr>
  </w:style>
  <w:style w:type="paragraph" w:styleId="aff3">
    <w:name w:val="Balloon Text"/>
    <w:basedOn w:val="a"/>
    <w:link w:val="aff2"/>
    <w:uiPriority w:val="99"/>
    <w:semiHidden/>
    <w:rsid w:val="005078A4"/>
    <w:pPr>
      <w:suppressAutoHyphens/>
      <w:spacing w:after="0" w:line="240" w:lineRule="auto"/>
    </w:pPr>
    <w:rPr>
      <w:rFonts w:ascii="Tahoma" w:hAnsi="Tahoma" w:cs="Tahoma"/>
      <w:color w:val="00000A"/>
      <w:kern w:val="1"/>
      <w:sz w:val="16"/>
      <w:szCs w:val="16"/>
    </w:rPr>
  </w:style>
  <w:style w:type="character" w:customStyle="1" w:styleId="18">
    <w:name w:val="Текст выноски Знак1"/>
    <w:basedOn w:val="a0"/>
    <w:rsid w:val="005078A4"/>
    <w:rPr>
      <w:rFonts w:ascii="Tahoma" w:hAnsi="Tahoma" w:cs="Tahoma"/>
      <w:sz w:val="16"/>
      <w:szCs w:val="16"/>
    </w:rPr>
  </w:style>
  <w:style w:type="character" w:customStyle="1" w:styleId="aff4">
    <w:name w:val="Текст концевой сноски Знак"/>
    <w:basedOn w:val="a0"/>
    <w:link w:val="aff5"/>
    <w:semiHidden/>
    <w:rsid w:val="005078A4"/>
    <w:rPr>
      <w:rFonts w:ascii="Calibri" w:hAnsi="Calibri" w:cs="Calibri"/>
      <w:color w:val="00000A"/>
      <w:kern w:val="1"/>
    </w:rPr>
  </w:style>
  <w:style w:type="paragraph" w:styleId="aff5">
    <w:name w:val="endnote text"/>
    <w:basedOn w:val="a"/>
    <w:link w:val="aff4"/>
    <w:semiHidden/>
    <w:rsid w:val="005078A4"/>
    <w:pPr>
      <w:suppressAutoHyphens/>
    </w:pPr>
    <w:rPr>
      <w:rFonts w:ascii="Calibri" w:hAnsi="Calibri" w:cs="Calibri"/>
      <w:color w:val="00000A"/>
      <w:kern w:val="1"/>
    </w:rPr>
  </w:style>
  <w:style w:type="character" w:customStyle="1" w:styleId="19">
    <w:name w:val="Текст концевой сноски Знак1"/>
    <w:basedOn w:val="a0"/>
    <w:uiPriority w:val="99"/>
    <w:semiHidden/>
    <w:rsid w:val="005078A4"/>
    <w:rPr>
      <w:sz w:val="20"/>
      <w:szCs w:val="20"/>
    </w:rPr>
  </w:style>
  <w:style w:type="paragraph" w:customStyle="1" w:styleId="aff6">
    <w:name w:val="Базовый"/>
    <w:rsid w:val="005078A4"/>
    <w:pPr>
      <w:tabs>
        <w:tab w:val="left" w:pos="709"/>
      </w:tabs>
      <w:suppressAutoHyphens/>
      <w:spacing w:after="0" w:line="100" w:lineRule="atLeast"/>
    </w:pPr>
    <w:rPr>
      <w:rFonts w:ascii="Arial" w:eastAsia="Times New Roman" w:hAnsi="Arial" w:cs="Arial"/>
      <w:color w:val="00000A"/>
      <w:sz w:val="20"/>
      <w:szCs w:val="20"/>
      <w:lang w:eastAsia="zh-CN"/>
    </w:rPr>
  </w:style>
  <w:style w:type="character" w:customStyle="1" w:styleId="s4">
    <w:name w:val="s4"/>
    <w:rsid w:val="005078A4"/>
  </w:style>
  <w:style w:type="paragraph" w:customStyle="1" w:styleId="p3">
    <w:name w:val="p3"/>
    <w:basedOn w:val="a"/>
    <w:rsid w:val="005078A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NoParagraphStyle">
    <w:name w:val="[No Paragraph Style]"/>
    <w:rsid w:val="005078A4"/>
    <w:pPr>
      <w:autoSpaceDE w:val="0"/>
      <w:autoSpaceDN w:val="0"/>
      <w:adjustRightInd w:val="0"/>
      <w:spacing w:after="0" w:line="288" w:lineRule="auto"/>
      <w:textAlignment w:val="center"/>
    </w:pPr>
    <w:rPr>
      <w:rFonts w:ascii="Minion Pro" w:eastAsia="Calibri" w:hAnsi="Minion Pro" w:cs="Minion Pro"/>
      <w:color w:val="000000"/>
      <w:sz w:val="24"/>
      <w:szCs w:val="24"/>
      <w:lang w:val="en-GB" w:eastAsia="ru-RU"/>
    </w:rPr>
  </w:style>
  <w:style w:type="character" w:customStyle="1" w:styleId="BodyText2Char">
    <w:name w:val="Body Text 2 Char"/>
    <w:basedOn w:val="a0"/>
    <w:rsid w:val="005078A4"/>
    <w:rPr>
      <w:rFonts w:ascii="Calibri" w:hAnsi="Calibri" w:cs="Calibri"/>
    </w:rPr>
  </w:style>
  <w:style w:type="paragraph" w:customStyle="1" w:styleId="1a">
    <w:name w:val="Текст сноски1"/>
    <w:basedOn w:val="a"/>
    <w:rsid w:val="005078A4"/>
    <w:pPr>
      <w:spacing w:after="0" w:line="240" w:lineRule="auto"/>
    </w:pPr>
    <w:rPr>
      <w:rFonts w:ascii="Calibri" w:eastAsia="Times New Roman" w:hAnsi="Calibri" w:cs="Calibri"/>
      <w:color w:val="00000A"/>
      <w:kern w:val="1"/>
      <w:sz w:val="24"/>
      <w:szCs w:val="24"/>
      <w:lang w:eastAsia="ru-RU"/>
    </w:rPr>
  </w:style>
  <w:style w:type="character" w:styleId="aff7">
    <w:name w:val="Emphasis"/>
    <w:basedOn w:val="a0"/>
    <w:uiPriority w:val="20"/>
    <w:qFormat/>
    <w:rsid w:val="005078A4"/>
    <w:rPr>
      <w:rFonts w:cs="Times New Roman"/>
      <w:i/>
      <w:iCs/>
    </w:rPr>
  </w:style>
  <w:style w:type="paragraph" w:customStyle="1" w:styleId="Heading">
    <w:name w:val="Heading"/>
    <w:rsid w:val="005078A4"/>
    <w:pPr>
      <w:suppressAutoHyphens/>
      <w:spacing w:after="0" w:line="240" w:lineRule="auto"/>
    </w:pPr>
    <w:rPr>
      <w:rFonts w:ascii="Arial" w:eastAsia="Times New Roman" w:hAnsi="Arial" w:cs="Arial"/>
      <w:b/>
      <w:bCs/>
      <w:sz w:val="24"/>
      <w:szCs w:val="24"/>
      <w:lang w:eastAsia="ar-SA"/>
    </w:rPr>
  </w:style>
  <w:style w:type="paragraph" w:customStyle="1" w:styleId="210">
    <w:name w:val="Основной текст с отступом 21"/>
    <w:basedOn w:val="a"/>
    <w:rsid w:val="005078A4"/>
    <w:pPr>
      <w:suppressAutoHyphens/>
      <w:spacing w:after="0" w:line="240" w:lineRule="auto"/>
      <w:ind w:left="540" w:hanging="540"/>
    </w:pPr>
    <w:rPr>
      <w:rFonts w:ascii="Times New Roman" w:eastAsia="Calibri" w:hAnsi="Times New Roman" w:cs="Times New Roman"/>
      <w:sz w:val="24"/>
      <w:szCs w:val="24"/>
      <w:lang w:eastAsia="ar-SA"/>
    </w:rPr>
  </w:style>
  <w:style w:type="character" w:customStyle="1" w:styleId="c0">
    <w:name w:val="c0"/>
    <w:rsid w:val="005078A4"/>
  </w:style>
  <w:style w:type="character" w:customStyle="1" w:styleId="s8">
    <w:name w:val="s8"/>
    <w:rsid w:val="005078A4"/>
  </w:style>
  <w:style w:type="character" w:customStyle="1" w:styleId="s7">
    <w:name w:val="s7"/>
    <w:rsid w:val="005078A4"/>
  </w:style>
  <w:style w:type="paragraph" w:customStyle="1" w:styleId="p14">
    <w:name w:val="p14"/>
    <w:basedOn w:val="a"/>
    <w:rsid w:val="005078A4"/>
    <w:pPr>
      <w:suppressAutoHyphens/>
      <w:spacing w:before="280" w:after="280" w:line="360" w:lineRule="auto"/>
      <w:ind w:firstLine="709"/>
      <w:jc w:val="both"/>
      <w:textAlignment w:val="baseline"/>
    </w:pPr>
    <w:rPr>
      <w:rFonts w:ascii="Times New Roman" w:eastAsia="Calibri" w:hAnsi="Times New Roman" w:cs="Times New Roman"/>
      <w:sz w:val="28"/>
      <w:szCs w:val="28"/>
      <w:lang w:eastAsia="zh-CN"/>
    </w:rPr>
  </w:style>
  <w:style w:type="paragraph" w:customStyle="1" w:styleId="p20">
    <w:name w:val="p20"/>
    <w:basedOn w:val="a"/>
    <w:rsid w:val="005078A4"/>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1">
    <w:name w:val="s11"/>
    <w:rsid w:val="005078A4"/>
  </w:style>
  <w:style w:type="paragraph" w:customStyle="1" w:styleId="p19">
    <w:name w:val="p19"/>
    <w:basedOn w:val="a"/>
    <w:rsid w:val="005078A4"/>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p29">
    <w:name w:val="p29"/>
    <w:basedOn w:val="a"/>
    <w:rsid w:val="005078A4"/>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s15">
    <w:name w:val="s15"/>
    <w:rsid w:val="005078A4"/>
  </w:style>
  <w:style w:type="paragraph" w:customStyle="1" w:styleId="p37">
    <w:name w:val="p37"/>
    <w:basedOn w:val="a"/>
    <w:rsid w:val="005078A4"/>
    <w:pPr>
      <w:suppressAutoHyphens/>
      <w:spacing w:before="280" w:after="280" w:line="360" w:lineRule="auto"/>
      <w:ind w:firstLine="709"/>
      <w:jc w:val="both"/>
      <w:textAlignment w:val="baseline"/>
    </w:pPr>
    <w:rPr>
      <w:rFonts w:ascii="Times New Roman" w:eastAsia="Calibri" w:hAnsi="Times New Roman" w:cs="Times New Roman"/>
      <w:sz w:val="28"/>
      <w:szCs w:val="28"/>
      <w:lang w:eastAsia="zh-CN"/>
    </w:rPr>
  </w:style>
  <w:style w:type="paragraph" w:customStyle="1" w:styleId="Footnote">
    <w:name w:val="Footnote"/>
    <w:rsid w:val="005078A4"/>
    <w:pPr>
      <w:suppressLineNumbers/>
      <w:spacing w:after="0" w:line="360" w:lineRule="auto"/>
      <w:ind w:left="283" w:hanging="283"/>
      <w:jc w:val="both"/>
      <w:textAlignment w:val="baseline"/>
    </w:pPr>
    <w:rPr>
      <w:rFonts w:ascii="Times New Roman" w:eastAsia="Calibri" w:hAnsi="Times New Roman" w:cs="Times New Roman"/>
      <w:sz w:val="20"/>
      <w:szCs w:val="20"/>
      <w:lang w:eastAsia="ar-SA"/>
    </w:rPr>
  </w:style>
  <w:style w:type="character" w:customStyle="1" w:styleId="comments">
    <w:name w:val="comments"/>
    <w:rsid w:val="005078A4"/>
  </w:style>
  <w:style w:type="character" w:customStyle="1" w:styleId="aff8">
    <w:name w:val="Подзаголовок Знак"/>
    <w:basedOn w:val="a0"/>
    <w:rsid w:val="005078A4"/>
    <w:rPr>
      <w:rFonts w:ascii="Arial" w:hAnsi="Arial" w:cs="Arial"/>
      <w:i/>
      <w:iCs/>
      <w:sz w:val="28"/>
      <w:szCs w:val="28"/>
    </w:rPr>
  </w:style>
  <w:style w:type="character" w:customStyle="1" w:styleId="aff9">
    <w:name w:val="Отступ основного текста Знак"/>
    <w:basedOn w:val="a0"/>
    <w:rsid w:val="005078A4"/>
    <w:rPr>
      <w:rFonts w:ascii="Times New Roman" w:hAnsi="Times New Roman" w:cs="Times New Roman"/>
      <w:sz w:val="24"/>
      <w:szCs w:val="24"/>
      <w:lang w:eastAsia="ar-SA" w:bidi="ar-SA"/>
    </w:rPr>
  </w:style>
  <w:style w:type="character" w:customStyle="1" w:styleId="c1">
    <w:name w:val="c1"/>
    <w:rsid w:val="005078A4"/>
  </w:style>
  <w:style w:type="character" w:customStyle="1" w:styleId="-">
    <w:name w:val="Интернет-ссылка"/>
    <w:basedOn w:val="a0"/>
    <w:rsid w:val="005078A4"/>
    <w:rPr>
      <w:rFonts w:cs="Times New Roman"/>
      <w:color w:val="0000FF"/>
      <w:u w:val="single"/>
      <w:lang w:val="uz-Cyrl-UZ" w:eastAsia="uz-Cyrl-UZ"/>
    </w:rPr>
  </w:style>
  <w:style w:type="character" w:customStyle="1" w:styleId="affa">
    <w:name w:val="Выделение жирным"/>
    <w:basedOn w:val="a0"/>
    <w:rsid w:val="005078A4"/>
    <w:rPr>
      <w:rFonts w:cs="Times New Roman"/>
      <w:b/>
      <w:bCs/>
    </w:rPr>
  </w:style>
  <w:style w:type="character" w:customStyle="1" w:styleId="c7">
    <w:name w:val="c7"/>
    <w:basedOn w:val="a0"/>
    <w:rsid w:val="005078A4"/>
    <w:rPr>
      <w:rFonts w:cs="Times New Roman"/>
    </w:rPr>
  </w:style>
  <w:style w:type="character" w:customStyle="1" w:styleId="ListLabel1">
    <w:name w:val="ListLabel 1"/>
    <w:rsid w:val="005078A4"/>
  </w:style>
  <w:style w:type="character" w:customStyle="1" w:styleId="affb">
    <w:name w:val="Привязка сноски"/>
    <w:rsid w:val="005078A4"/>
    <w:rPr>
      <w:vertAlign w:val="superscript"/>
    </w:rPr>
  </w:style>
  <w:style w:type="character" w:customStyle="1" w:styleId="affc">
    <w:name w:val="Привязка концевой сноски"/>
    <w:rsid w:val="005078A4"/>
    <w:rPr>
      <w:vertAlign w:val="superscript"/>
    </w:rPr>
  </w:style>
  <w:style w:type="character" w:customStyle="1" w:styleId="ListLabel2">
    <w:name w:val="ListLabel 2"/>
    <w:rsid w:val="005078A4"/>
  </w:style>
  <w:style w:type="character" w:customStyle="1" w:styleId="ListLabel3">
    <w:name w:val="ListLabel 3"/>
    <w:rsid w:val="005078A4"/>
  </w:style>
  <w:style w:type="character" w:customStyle="1" w:styleId="ListLabel4">
    <w:name w:val="ListLabel 4"/>
    <w:rsid w:val="005078A4"/>
  </w:style>
  <w:style w:type="character" w:customStyle="1" w:styleId="ListLabel5">
    <w:name w:val="ListLabel 5"/>
    <w:rsid w:val="005078A4"/>
  </w:style>
  <w:style w:type="character" w:customStyle="1" w:styleId="ListLabel6">
    <w:name w:val="ListLabel 6"/>
    <w:rsid w:val="005078A4"/>
  </w:style>
  <w:style w:type="character" w:customStyle="1" w:styleId="ListLabel7">
    <w:name w:val="ListLabel 7"/>
    <w:rsid w:val="005078A4"/>
  </w:style>
  <w:style w:type="character" w:customStyle="1" w:styleId="ListLabel8">
    <w:name w:val="ListLabel 8"/>
    <w:rsid w:val="005078A4"/>
  </w:style>
  <w:style w:type="character" w:customStyle="1" w:styleId="ListLabel9">
    <w:name w:val="ListLabel 9"/>
    <w:rsid w:val="005078A4"/>
  </w:style>
  <w:style w:type="character" w:customStyle="1" w:styleId="ListLabel10">
    <w:name w:val="ListLabel 10"/>
    <w:rsid w:val="005078A4"/>
  </w:style>
  <w:style w:type="character" w:customStyle="1" w:styleId="ListLabel11">
    <w:name w:val="ListLabel 11"/>
    <w:rsid w:val="005078A4"/>
  </w:style>
  <w:style w:type="character" w:customStyle="1" w:styleId="ListLabel12">
    <w:name w:val="ListLabel 12"/>
    <w:rsid w:val="005078A4"/>
  </w:style>
  <w:style w:type="character" w:customStyle="1" w:styleId="ListLabel13">
    <w:name w:val="ListLabel 13"/>
    <w:rsid w:val="005078A4"/>
  </w:style>
  <w:style w:type="character" w:customStyle="1" w:styleId="ListLabel14">
    <w:name w:val="ListLabel 14"/>
    <w:rsid w:val="005078A4"/>
  </w:style>
  <w:style w:type="character" w:customStyle="1" w:styleId="ListLabel15">
    <w:name w:val="ListLabel 15"/>
    <w:rsid w:val="005078A4"/>
  </w:style>
  <w:style w:type="character" w:customStyle="1" w:styleId="ListLabel16">
    <w:name w:val="ListLabel 16"/>
    <w:rsid w:val="005078A4"/>
  </w:style>
  <w:style w:type="character" w:customStyle="1" w:styleId="ListLabel17">
    <w:name w:val="ListLabel 17"/>
    <w:rsid w:val="005078A4"/>
  </w:style>
  <w:style w:type="character" w:customStyle="1" w:styleId="ListLabel18">
    <w:name w:val="ListLabel 18"/>
    <w:rsid w:val="005078A4"/>
  </w:style>
  <w:style w:type="character" w:customStyle="1" w:styleId="ListLabel19">
    <w:name w:val="ListLabel 19"/>
    <w:rsid w:val="005078A4"/>
  </w:style>
  <w:style w:type="character" w:customStyle="1" w:styleId="affd">
    <w:name w:val="Символы концевой сноски"/>
    <w:rsid w:val="005078A4"/>
  </w:style>
  <w:style w:type="paragraph" w:customStyle="1" w:styleId="affe">
    <w:name w:val="Заголовок"/>
    <w:basedOn w:val="a"/>
    <w:next w:val="a8"/>
    <w:rsid w:val="005078A4"/>
    <w:pPr>
      <w:keepNext/>
      <w:suppressAutoHyphens/>
      <w:spacing w:before="240" w:after="0" w:line="100" w:lineRule="atLeast"/>
      <w:textAlignment w:val="baseline"/>
    </w:pPr>
    <w:rPr>
      <w:rFonts w:ascii="Arial" w:eastAsia="Times New Roman" w:hAnsi="Arial" w:cs="Arial"/>
      <w:b/>
      <w:bCs/>
      <w:color w:val="00000A"/>
      <w:sz w:val="24"/>
      <w:szCs w:val="24"/>
      <w:lang w:val="de-DE" w:eastAsia="ar-SA"/>
    </w:rPr>
  </w:style>
  <w:style w:type="character" w:customStyle="1" w:styleId="1b">
    <w:name w:val="Основной текст Знак1"/>
    <w:basedOn w:val="a0"/>
    <w:rsid w:val="005078A4"/>
    <w:rPr>
      <w:rFonts w:ascii="Times New Roman" w:hAnsi="Times New Roman" w:cs="Times New Roman"/>
      <w:color w:val="00000A"/>
      <w:sz w:val="20"/>
      <w:szCs w:val="20"/>
      <w:lang w:eastAsia="zh-CN"/>
    </w:rPr>
  </w:style>
  <w:style w:type="paragraph" w:styleId="afff">
    <w:name w:val="List"/>
    <w:basedOn w:val="a8"/>
    <w:rsid w:val="005078A4"/>
    <w:pPr>
      <w:widowControl w:val="0"/>
      <w:spacing w:line="100" w:lineRule="atLeast"/>
      <w:textAlignment w:val="baseline"/>
    </w:pPr>
    <w:rPr>
      <w:rFonts w:eastAsia="Times New Roman" w:cs="Times New Roman"/>
      <w:kern w:val="0"/>
      <w:sz w:val="24"/>
      <w:szCs w:val="24"/>
      <w:lang w:eastAsia="zh-CN"/>
    </w:rPr>
  </w:style>
  <w:style w:type="paragraph" w:styleId="afff0">
    <w:name w:val="Title"/>
    <w:basedOn w:val="a"/>
    <w:link w:val="afff1"/>
    <w:qFormat/>
    <w:rsid w:val="005078A4"/>
    <w:pPr>
      <w:widowControl w:val="0"/>
      <w:suppressLineNumbers/>
      <w:suppressAutoHyphens/>
      <w:spacing w:before="120" w:after="120" w:line="100" w:lineRule="atLeast"/>
      <w:textAlignment w:val="baseline"/>
    </w:pPr>
    <w:rPr>
      <w:rFonts w:ascii="Calibri" w:eastAsia="Arial Unicode MS" w:hAnsi="Calibri" w:cs="Calibri"/>
      <w:i/>
      <w:iCs/>
      <w:color w:val="00000A"/>
      <w:kern w:val="1"/>
      <w:sz w:val="24"/>
      <w:szCs w:val="24"/>
      <w:lang w:val="de-DE" w:eastAsia="fa-IR" w:bidi="fa-IR"/>
    </w:rPr>
  </w:style>
  <w:style w:type="character" w:customStyle="1" w:styleId="afff1">
    <w:name w:val="Название Знак"/>
    <w:basedOn w:val="a0"/>
    <w:link w:val="afff0"/>
    <w:rsid w:val="005078A4"/>
    <w:rPr>
      <w:rFonts w:ascii="Calibri" w:eastAsia="Arial Unicode MS" w:hAnsi="Calibri" w:cs="Calibri"/>
      <w:i/>
      <w:iCs/>
      <w:color w:val="00000A"/>
      <w:kern w:val="1"/>
      <w:sz w:val="24"/>
      <w:szCs w:val="24"/>
      <w:lang w:val="de-DE" w:eastAsia="fa-IR" w:bidi="fa-IR"/>
    </w:rPr>
  </w:style>
  <w:style w:type="paragraph" w:customStyle="1" w:styleId="1c">
    <w:name w:val="Указатель1"/>
    <w:basedOn w:val="a"/>
    <w:rsid w:val="005078A4"/>
    <w:pPr>
      <w:widowControl w:val="0"/>
      <w:suppressLineNumbers/>
      <w:suppressAutoHyphens/>
      <w:spacing w:after="0" w:line="100" w:lineRule="atLeast"/>
      <w:textAlignment w:val="baseline"/>
    </w:pPr>
    <w:rPr>
      <w:rFonts w:ascii="Calibri" w:eastAsia="Times New Roman" w:hAnsi="Calibri" w:cs="Times New Roman"/>
      <w:color w:val="00000A"/>
      <w:sz w:val="24"/>
      <w:szCs w:val="24"/>
      <w:lang w:val="de-DE" w:eastAsia="fa-IR" w:bidi="fa-IR"/>
    </w:rPr>
  </w:style>
  <w:style w:type="paragraph" w:customStyle="1" w:styleId="afff2">
    <w:name w:val="Содержимое таблицы"/>
    <w:basedOn w:val="a"/>
    <w:uiPriority w:val="99"/>
    <w:rsid w:val="005078A4"/>
    <w:pPr>
      <w:widowControl w:val="0"/>
      <w:suppressLineNumbers/>
      <w:suppressAutoHyphens/>
      <w:spacing w:after="0" w:line="100" w:lineRule="atLeast"/>
      <w:textAlignment w:val="baseline"/>
    </w:pPr>
    <w:rPr>
      <w:rFonts w:ascii="Times New Roman" w:eastAsia="Calibri" w:hAnsi="Times New Roman" w:cs="Times New Roman"/>
      <w:color w:val="00000A"/>
      <w:sz w:val="20"/>
      <w:szCs w:val="20"/>
      <w:lang w:val="de-DE" w:eastAsia="ar-SA"/>
    </w:rPr>
  </w:style>
  <w:style w:type="paragraph" w:styleId="afff3">
    <w:name w:val="Subtitle"/>
    <w:basedOn w:val="a"/>
    <w:link w:val="1d"/>
    <w:qFormat/>
    <w:rsid w:val="005078A4"/>
    <w:pPr>
      <w:keepNext/>
      <w:widowControl w:val="0"/>
      <w:suppressAutoHyphens/>
      <w:spacing w:before="240" w:after="120" w:line="100" w:lineRule="atLeast"/>
      <w:jc w:val="center"/>
      <w:textAlignment w:val="baseline"/>
    </w:pPr>
    <w:rPr>
      <w:rFonts w:ascii="Arial" w:eastAsia="Arial Unicode MS" w:hAnsi="Arial" w:cs="Arial"/>
      <w:i/>
      <w:iCs/>
      <w:color w:val="00000A"/>
      <w:kern w:val="1"/>
      <w:sz w:val="28"/>
      <w:szCs w:val="28"/>
      <w:lang w:val="de-DE" w:eastAsia="fa-IR" w:bidi="fa-IR"/>
    </w:rPr>
  </w:style>
  <w:style w:type="character" w:customStyle="1" w:styleId="1d">
    <w:name w:val="Подзаголовок Знак1"/>
    <w:basedOn w:val="a0"/>
    <w:link w:val="afff3"/>
    <w:rsid w:val="005078A4"/>
    <w:rPr>
      <w:rFonts w:ascii="Arial" w:eastAsia="Arial Unicode MS" w:hAnsi="Arial" w:cs="Arial"/>
      <w:i/>
      <w:iCs/>
      <w:color w:val="00000A"/>
      <w:kern w:val="1"/>
      <w:sz w:val="28"/>
      <w:szCs w:val="28"/>
      <w:lang w:val="de-DE" w:eastAsia="fa-IR" w:bidi="fa-IR"/>
    </w:rPr>
  </w:style>
  <w:style w:type="paragraph" w:customStyle="1" w:styleId="211">
    <w:name w:val="Основной текст 21"/>
    <w:basedOn w:val="a"/>
    <w:rsid w:val="005078A4"/>
    <w:pPr>
      <w:widowControl w:val="0"/>
      <w:suppressAutoHyphens/>
      <w:spacing w:after="0" w:line="100" w:lineRule="atLeast"/>
      <w:textAlignment w:val="baseline"/>
    </w:pPr>
    <w:rPr>
      <w:rFonts w:ascii="Calibri" w:eastAsia="Times New Roman" w:hAnsi="Calibri" w:cs="Times New Roman"/>
      <w:color w:val="00000A"/>
      <w:sz w:val="28"/>
      <w:szCs w:val="28"/>
      <w:lang w:val="de-DE" w:eastAsia="fa-IR" w:bidi="fa-IR"/>
    </w:rPr>
  </w:style>
  <w:style w:type="paragraph" w:customStyle="1" w:styleId="212">
    <w:name w:val="Список 21"/>
    <w:basedOn w:val="a"/>
    <w:rsid w:val="005078A4"/>
    <w:pPr>
      <w:widowControl w:val="0"/>
      <w:suppressAutoHyphens/>
      <w:spacing w:after="0" w:line="100" w:lineRule="atLeast"/>
      <w:ind w:left="566" w:hanging="283"/>
      <w:textAlignment w:val="baseline"/>
    </w:pPr>
    <w:rPr>
      <w:rFonts w:ascii="Calibri" w:eastAsia="Times New Roman" w:hAnsi="Calibri" w:cs="Times New Roman"/>
      <w:color w:val="00000A"/>
      <w:sz w:val="24"/>
      <w:szCs w:val="24"/>
      <w:lang w:val="de-DE" w:eastAsia="ar-SA"/>
    </w:rPr>
  </w:style>
  <w:style w:type="character" w:customStyle="1" w:styleId="213">
    <w:name w:val="Основной текст с отступом 2 Знак1"/>
    <w:basedOn w:val="a0"/>
    <w:rsid w:val="005078A4"/>
    <w:rPr>
      <w:rFonts w:ascii="Times New Roman" w:hAnsi="Times New Roman" w:cs="Times New Roman"/>
      <w:color w:val="00000A"/>
      <w:lang w:val="de-DE" w:eastAsia="fa-IR" w:bidi="fa-IR"/>
    </w:rPr>
  </w:style>
  <w:style w:type="paragraph" w:customStyle="1" w:styleId="afff4">
    <w:name w:val="Текст в заданном формате"/>
    <w:basedOn w:val="a"/>
    <w:rsid w:val="005078A4"/>
    <w:pPr>
      <w:widowControl w:val="0"/>
      <w:suppressAutoHyphens/>
      <w:spacing w:after="0" w:line="100" w:lineRule="atLeast"/>
      <w:textAlignment w:val="baseline"/>
    </w:pPr>
    <w:rPr>
      <w:rFonts w:ascii="Courier New" w:eastAsia="Times New Roman" w:hAnsi="Courier New" w:cs="Courier New"/>
      <w:color w:val="00000A"/>
      <w:sz w:val="20"/>
      <w:szCs w:val="20"/>
      <w:lang w:eastAsia="zh-CN"/>
    </w:rPr>
  </w:style>
  <w:style w:type="paragraph" w:customStyle="1" w:styleId="LTGliederung1">
    <w:name w:val="???????~LT~Gliederung 1"/>
    <w:rsid w:val="005078A4"/>
    <w:pPr>
      <w:widowControl w:val="0"/>
      <w:tabs>
        <w:tab w:val="left" w:pos="1980"/>
        <w:tab w:val="left" w:pos="3420"/>
        <w:tab w:val="left" w:pos="4860"/>
        <w:tab w:val="left" w:pos="6300"/>
        <w:tab w:val="left" w:pos="7740"/>
        <w:tab w:val="left" w:pos="9180"/>
        <w:tab w:val="left" w:pos="10620"/>
        <w:tab w:val="left" w:pos="12060"/>
        <w:tab w:val="left" w:pos="13500"/>
        <w:tab w:val="left" w:pos="14940"/>
        <w:tab w:val="left" w:pos="16380"/>
      </w:tabs>
      <w:suppressAutoHyphens/>
      <w:spacing w:before="160" w:after="0" w:line="100" w:lineRule="atLeast"/>
      <w:ind w:left="540"/>
      <w:textAlignment w:val="baseline"/>
    </w:pPr>
    <w:rPr>
      <w:rFonts w:ascii="Tahoma" w:eastAsia="Times New Roman" w:hAnsi="Tahoma" w:cs="Tahoma"/>
      <w:color w:val="FFFFFF"/>
      <w:sz w:val="64"/>
      <w:szCs w:val="64"/>
      <w:lang w:eastAsia="zh-CN"/>
    </w:rPr>
  </w:style>
  <w:style w:type="paragraph" w:customStyle="1" w:styleId="c3">
    <w:name w:val="c3"/>
    <w:basedOn w:val="a"/>
    <w:rsid w:val="005078A4"/>
    <w:pPr>
      <w:widowControl w:val="0"/>
      <w:suppressAutoHyphens/>
      <w:spacing w:before="280" w:after="280" w:line="100" w:lineRule="atLeast"/>
      <w:textAlignment w:val="baseline"/>
    </w:pPr>
    <w:rPr>
      <w:rFonts w:ascii="Times New Roman" w:eastAsia="Calibri" w:hAnsi="Times New Roman" w:cs="Times New Roman"/>
      <w:color w:val="00000A"/>
      <w:sz w:val="24"/>
      <w:szCs w:val="24"/>
      <w:lang w:val="de-DE" w:eastAsia="ru-RU"/>
    </w:rPr>
  </w:style>
  <w:style w:type="character" w:customStyle="1" w:styleId="1e">
    <w:name w:val="Текст сноски Знак1"/>
    <w:basedOn w:val="a0"/>
    <w:rsid w:val="005078A4"/>
    <w:rPr>
      <w:rFonts w:ascii="Times New Roman" w:hAnsi="Times New Roman" w:cs="Times New Roman"/>
      <w:color w:val="00000A"/>
      <w:sz w:val="20"/>
      <w:szCs w:val="20"/>
      <w:lang w:val="de-DE" w:eastAsia="fa-IR" w:bidi="fa-IR"/>
    </w:rPr>
  </w:style>
  <w:style w:type="character" w:customStyle="1" w:styleId="1f">
    <w:name w:val="Верхний колонтитул Знак1"/>
    <w:basedOn w:val="a0"/>
    <w:rsid w:val="005078A4"/>
    <w:rPr>
      <w:rFonts w:ascii="Times New Roman" w:hAnsi="Times New Roman" w:cs="Times New Roman"/>
      <w:color w:val="00000A"/>
      <w:lang w:val="de-DE" w:eastAsia="fa-IR" w:bidi="fa-IR"/>
    </w:rPr>
  </w:style>
  <w:style w:type="character" w:customStyle="1" w:styleId="1f0">
    <w:name w:val="Нижний колонтитул Знак1"/>
    <w:basedOn w:val="a0"/>
    <w:rsid w:val="005078A4"/>
    <w:rPr>
      <w:rFonts w:ascii="Times New Roman" w:hAnsi="Times New Roman" w:cs="Times New Roman"/>
      <w:color w:val="00000A"/>
      <w:lang w:val="de-DE" w:eastAsia="fa-IR" w:bidi="fa-IR"/>
    </w:rPr>
  </w:style>
  <w:style w:type="paragraph" w:customStyle="1" w:styleId="310">
    <w:name w:val="Основной текст с отступом 31"/>
    <w:basedOn w:val="a"/>
    <w:rsid w:val="005078A4"/>
    <w:pPr>
      <w:widowControl w:val="0"/>
      <w:suppressAutoHyphens/>
      <w:spacing w:after="0" w:line="100" w:lineRule="atLeast"/>
      <w:ind w:firstLine="720"/>
      <w:jc w:val="center"/>
      <w:textAlignment w:val="baseline"/>
    </w:pPr>
    <w:rPr>
      <w:rFonts w:ascii="Arial" w:eastAsia="Calibri" w:hAnsi="Arial" w:cs="Arial"/>
      <w:b/>
      <w:bCs/>
      <w:color w:val="00000A"/>
      <w:sz w:val="20"/>
      <w:szCs w:val="20"/>
      <w:lang w:val="de-DE" w:eastAsia="ar-SA"/>
    </w:rPr>
  </w:style>
  <w:style w:type="character" w:customStyle="1" w:styleId="1423">
    <w:name w:val="Основной текст (14)23"/>
    <w:rsid w:val="005078A4"/>
    <w:rPr>
      <w:rFonts w:ascii="Times New Roman" w:hAnsi="Times New Roman"/>
      <w:spacing w:val="0"/>
      <w:sz w:val="20"/>
    </w:rPr>
  </w:style>
  <w:style w:type="character" w:customStyle="1" w:styleId="727">
    <w:name w:val="Основной текст (7)27"/>
    <w:rsid w:val="005078A4"/>
    <w:rPr>
      <w:rFonts w:ascii="Times New Roman" w:hAnsi="Times New Roman"/>
      <w:spacing w:val="0"/>
      <w:sz w:val="19"/>
    </w:rPr>
  </w:style>
  <w:style w:type="character" w:customStyle="1" w:styleId="158">
    <w:name w:val="Основной текст (15)8"/>
    <w:rsid w:val="005078A4"/>
    <w:rPr>
      <w:rFonts w:ascii="Times New Roman" w:hAnsi="Times New Roman"/>
      <w:i/>
      <w:spacing w:val="0"/>
      <w:sz w:val="19"/>
    </w:rPr>
  </w:style>
  <w:style w:type="paragraph" w:customStyle="1" w:styleId="30Snoska">
    <w:name w:val="30Snoska"/>
    <w:basedOn w:val="a"/>
    <w:rsid w:val="005078A4"/>
    <w:pPr>
      <w:suppressAutoHyphens/>
      <w:autoSpaceDE w:val="0"/>
      <w:spacing w:after="0" w:line="180" w:lineRule="atLeast"/>
      <w:jc w:val="both"/>
      <w:textAlignment w:val="center"/>
    </w:pPr>
    <w:rPr>
      <w:rFonts w:ascii="PragmaticaC" w:eastAsia="Times New Roman" w:hAnsi="PragmaticaC" w:cs="PragmaticaC"/>
      <w:color w:val="000000"/>
      <w:sz w:val="16"/>
      <w:szCs w:val="16"/>
      <w:lang w:eastAsia="ar-SA"/>
    </w:rPr>
  </w:style>
  <w:style w:type="character" w:customStyle="1" w:styleId="1416pt">
    <w:name w:val="Основной текст (14) + Интервал 16 pt"/>
    <w:rsid w:val="005078A4"/>
    <w:rPr>
      <w:rFonts w:ascii="Times New Roman" w:hAnsi="Times New Roman"/>
      <w:spacing w:val="320"/>
      <w:sz w:val="20"/>
    </w:rPr>
  </w:style>
  <w:style w:type="paragraph" w:customStyle="1" w:styleId="ListParagraph1">
    <w:name w:val="List Paragraph1"/>
    <w:basedOn w:val="a"/>
    <w:rsid w:val="005078A4"/>
    <w:pPr>
      <w:ind w:left="720"/>
    </w:pPr>
    <w:rPr>
      <w:rFonts w:ascii="Calibri" w:eastAsia="Times New Roman" w:hAnsi="Calibri" w:cs="Times New Roman"/>
    </w:rPr>
  </w:style>
  <w:style w:type="paragraph" w:customStyle="1" w:styleId="p7">
    <w:name w:val="p7"/>
    <w:basedOn w:val="a"/>
    <w:rsid w:val="005078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5">
    <w:name w:val="p5"/>
    <w:basedOn w:val="a"/>
    <w:rsid w:val="005078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6">
    <w:name w:val="s6"/>
    <w:rsid w:val="005078A4"/>
  </w:style>
  <w:style w:type="paragraph" w:customStyle="1" w:styleId="35">
    <w:name w:val="Абзац списка3"/>
    <w:basedOn w:val="a"/>
    <w:rsid w:val="005078A4"/>
    <w:pPr>
      <w:widowControl w:val="0"/>
      <w:suppressAutoHyphens/>
      <w:spacing w:line="240" w:lineRule="auto"/>
      <w:ind w:left="720"/>
      <w:contextualSpacing/>
    </w:pPr>
    <w:rPr>
      <w:rFonts w:ascii="Times New Roman" w:eastAsia="SimSun" w:hAnsi="Times New Roman" w:cs="Mangal"/>
      <w:kern w:val="1"/>
      <w:sz w:val="24"/>
      <w:szCs w:val="24"/>
      <w:lang w:eastAsia="zh-CN" w:bidi="hi-IN"/>
    </w:rPr>
  </w:style>
  <w:style w:type="paragraph" w:customStyle="1" w:styleId="afff5">
    <w:name w:val="А_основной"/>
    <w:basedOn w:val="a"/>
    <w:qFormat/>
    <w:rsid w:val="005078A4"/>
    <w:pPr>
      <w:spacing w:after="0" w:line="360" w:lineRule="auto"/>
      <w:ind w:firstLine="454"/>
      <w:jc w:val="both"/>
    </w:pPr>
    <w:rPr>
      <w:rFonts w:ascii="Times New Roman" w:eastAsia="Times New Roman" w:hAnsi="Times New Roman" w:cs="Times New Roman"/>
      <w:sz w:val="28"/>
      <w:szCs w:val="28"/>
    </w:rPr>
  </w:style>
  <w:style w:type="character" w:customStyle="1" w:styleId="WW8Num39z1">
    <w:name w:val="WW8Num39z1"/>
    <w:rsid w:val="005078A4"/>
    <w:rPr>
      <w:rFonts w:ascii="Courier New" w:hAnsi="Courier New"/>
    </w:rPr>
  </w:style>
  <w:style w:type="character" w:customStyle="1" w:styleId="NoSpacingChar1">
    <w:name w:val="No Spacing Char1"/>
    <w:locked/>
    <w:rsid w:val="005078A4"/>
    <w:rPr>
      <w:rFonts w:ascii="Cambria" w:hAnsi="Cambria"/>
      <w:sz w:val="22"/>
      <w:szCs w:val="22"/>
      <w:lang w:val="ru-RU" w:eastAsia="en-US" w:bidi="ar-SA"/>
    </w:rPr>
  </w:style>
  <w:style w:type="numbering" w:customStyle="1" w:styleId="110">
    <w:name w:val="Нет списка11"/>
    <w:next w:val="a2"/>
    <w:uiPriority w:val="99"/>
    <w:semiHidden/>
    <w:unhideWhenUsed/>
    <w:rsid w:val="005078A4"/>
  </w:style>
  <w:style w:type="table" w:customStyle="1" w:styleId="1f1">
    <w:name w:val="Сетка таблицы1"/>
    <w:basedOn w:val="a1"/>
    <w:next w:val="afff6"/>
    <w:uiPriority w:val="59"/>
    <w:rsid w:val="005078A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9">
    <w:name w:val="Без интервала Знак"/>
    <w:basedOn w:val="a0"/>
    <w:link w:val="af8"/>
    <w:uiPriority w:val="99"/>
    <w:rsid w:val="005078A4"/>
    <w:rPr>
      <w:rFonts w:ascii="Calibri" w:eastAsia="Calibri" w:hAnsi="Calibri" w:cs="Times New Roman"/>
    </w:rPr>
  </w:style>
  <w:style w:type="numbering" w:customStyle="1" w:styleId="111">
    <w:name w:val="Нет списка111"/>
    <w:next w:val="a2"/>
    <w:uiPriority w:val="99"/>
    <w:semiHidden/>
    <w:unhideWhenUsed/>
    <w:rsid w:val="005078A4"/>
  </w:style>
  <w:style w:type="paragraph" w:customStyle="1" w:styleId="afff7">
    <w:name w:val="Знак"/>
    <w:basedOn w:val="a"/>
    <w:rsid w:val="005078A4"/>
    <w:pPr>
      <w:spacing w:after="160" w:line="240" w:lineRule="exact"/>
    </w:pPr>
    <w:rPr>
      <w:rFonts w:ascii="Verdana" w:eastAsia="Times New Roman" w:hAnsi="Verdana" w:cs="Verdana"/>
      <w:sz w:val="20"/>
      <w:szCs w:val="20"/>
      <w:lang w:val="en-US"/>
    </w:rPr>
  </w:style>
  <w:style w:type="character" w:styleId="afff8">
    <w:name w:val="Strong"/>
    <w:basedOn w:val="a0"/>
    <w:uiPriority w:val="22"/>
    <w:qFormat/>
    <w:rsid w:val="005078A4"/>
    <w:rPr>
      <w:b/>
      <w:bCs/>
    </w:rPr>
  </w:style>
  <w:style w:type="paragraph" w:customStyle="1" w:styleId="acxspmiddle">
    <w:name w:val="acxspmiddle"/>
    <w:basedOn w:val="a"/>
    <w:rsid w:val="005078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9">
    <w:name w:val="page number"/>
    <w:basedOn w:val="a0"/>
    <w:rsid w:val="005078A4"/>
  </w:style>
  <w:style w:type="paragraph" w:customStyle="1" w:styleId="u-2-msonormal">
    <w:name w:val="u-2-msonormal"/>
    <w:basedOn w:val="a"/>
    <w:rsid w:val="005078A4"/>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msonormalcxspmiddle">
    <w:name w:val="msonormalcxspmiddle"/>
    <w:basedOn w:val="a"/>
    <w:rsid w:val="005078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cxsplast">
    <w:name w:val="msonormalcxsplast"/>
    <w:basedOn w:val="a"/>
    <w:rsid w:val="005078A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11">
    <w:name w:val="Zag_11"/>
    <w:uiPriority w:val="99"/>
    <w:rsid w:val="005078A4"/>
  </w:style>
  <w:style w:type="paragraph" w:customStyle="1" w:styleId="afffa">
    <w:name w:val="Новый"/>
    <w:basedOn w:val="a"/>
    <w:rsid w:val="005078A4"/>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2a">
    <w:name w:val="Без интервала2"/>
    <w:rsid w:val="005078A4"/>
    <w:pPr>
      <w:spacing w:after="0" w:line="240" w:lineRule="auto"/>
    </w:pPr>
    <w:rPr>
      <w:rFonts w:ascii="Calibri" w:eastAsia="Times New Roman" w:hAnsi="Calibri" w:cs="Times New Roman"/>
    </w:rPr>
  </w:style>
  <w:style w:type="paragraph" w:customStyle="1" w:styleId="Zag3">
    <w:name w:val="Zag_3"/>
    <w:basedOn w:val="a"/>
    <w:rsid w:val="005078A4"/>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eastAsia="ru-RU"/>
    </w:rPr>
  </w:style>
  <w:style w:type="paragraph" w:customStyle="1" w:styleId="1f2">
    <w:name w:val="Заг 1"/>
    <w:basedOn w:val="a"/>
    <w:rsid w:val="005078A4"/>
    <w:pPr>
      <w:keepNext/>
      <w:pageBreakBefore/>
      <w:autoSpaceDE w:val="0"/>
      <w:autoSpaceDN w:val="0"/>
      <w:adjustRightInd w:val="0"/>
      <w:spacing w:after="170" w:line="296" w:lineRule="atLeast"/>
      <w:jc w:val="center"/>
      <w:textAlignment w:val="center"/>
    </w:pPr>
    <w:rPr>
      <w:rFonts w:ascii="PragmaticaC" w:eastAsia="Times New Roman" w:hAnsi="PragmaticaC" w:cs="PragmaticaC"/>
      <w:b/>
      <w:bCs/>
      <w:caps/>
      <w:color w:val="000000"/>
      <w:sz w:val="26"/>
      <w:szCs w:val="26"/>
      <w:lang w:eastAsia="ru-RU"/>
    </w:rPr>
  </w:style>
  <w:style w:type="paragraph" w:customStyle="1" w:styleId="1f3">
    <w:name w:val="Содержание 1"/>
    <w:basedOn w:val="a"/>
    <w:rsid w:val="005078A4"/>
    <w:pPr>
      <w:suppressAutoHyphens/>
      <w:autoSpaceDE w:val="0"/>
      <w:autoSpaceDN w:val="0"/>
      <w:adjustRightInd w:val="0"/>
      <w:spacing w:after="0" w:line="214" w:lineRule="atLeast"/>
      <w:jc w:val="both"/>
      <w:textAlignment w:val="center"/>
    </w:pPr>
    <w:rPr>
      <w:rFonts w:ascii="Times New Roman" w:eastAsia="Times New Roman" w:hAnsi="Times New Roman" w:cs="Times New Roman"/>
      <w:color w:val="000000"/>
      <w:sz w:val="21"/>
      <w:szCs w:val="21"/>
      <w:lang w:val="en-US" w:eastAsia="ru-RU"/>
    </w:rPr>
  </w:style>
  <w:style w:type="paragraph" w:customStyle="1" w:styleId="afffb">
    <w:name w:val="Курсив"/>
    <w:basedOn w:val="aa"/>
    <w:rsid w:val="005078A4"/>
    <w:rPr>
      <w:i/>
      <w:iCs/>
    </w:rPr>
  </w:style>
  <w:style w:type="paragraph" w:customStyle="1" w:styleId="afffc">
    <w:name w:val="Буллит Курсив"/>
    <w:basedOn w:val="af1"/>
    <w:rsid w:val="005078A4"/>
    <w:rPr>
      <w:i/>
      <w:iCs/>
    </w:rPr>
  </w:style>
  <w:style w:type="table" w:customStyle="1" w:styleId="112">
    <w:name w:val="Сетка таблицы11"/>
    <w:basedOn w:val="a1"/>
    <w:next w:val="afff6"/>
    <w:uiPriority w:val="59"/>
    <w:rsid w:val="005078A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d">
    <w:name w:val="Message Header"/>
    <w:basedOn w:val="aff"/>
    <w:link w:val="afffe"/>
    <w:rsid w:val="005078A4"/>
    <w:pPr>
      <w:jc w:val="center"/>
    </w:pPr>
    <w:rPr>
      <w:rFonts w:eastAsia="Times New Roman"/>
      <w:b/>
      <w:bCs/>
    </w:rPr>
  </w:style>
  <w:style w:type="character" w:customStyle="1" w:styleId="afffe">
    <w:name w:val="Шапка Знак"/>
    <w:basedOn w:val="a0"/>
    <w:link w:val="afffd"/>
    <w:rsid w:val="005078A4"/>
    <w:rPr>
      <w:rFonts w:ascii="NewtonCSanPin" w:eastAsia="Times New Roman" w:hAnsi="NewtonCSanPin" w:cs="NewtonCSanPin"/>
      <w:b/>
      <w:bCs/>
      <w:color w:val="000000"/>
      <w:sz w:val="19"/>
      <w:szCs w:val="19"/>
      <w:lang w:eastAsia="ru-RU"/>
    </w:rPr>
  </w:style>
  <w:style w:type="paragraph" w:customStyle="1" w:styleId="affff">
    <w:name w:val="Название таблицы"/>
    <w:basedOn w:val="aa"/>
    <w:rsid w:val="005078A4"/>
    <w:pPr>
      <w:spacing w:before="113"/>
      <w:ind w:firstLine="0"/>
      <w:jc w:val="center"/>
    </w:pPr>
    <w:rPr>
      <w:b/>
      <w:bCs/>
    </w:rPr>
  </w:style>
  <w:style w:type="paragraph" w:customStyle="1" w:styleId="affff0">
    <w:name w:val="Приложение"/>
    <w:basedOn w:val="1f2"/>
    <w:rsid w:val="005078A4"/>
    <w:pPr>
      <w:pageBreakBefore w:val="0"/>
      <w:spacing w:line="214" w:lineRule="atLeast"/>
      <w:ind w:left="3005"/>
      <w:jc w:val="left"/>
    </w:pPr>
    <w:rPr>
      <w:rFonts w:ascii="NewtonCSanPin" w:hAnsi="NewtonCSanPin" w:cs="NewtonCSanPin"/>
      <w:caps w:val="0"/>
      <w:sz w:val="21"/>
      <w:szCs w:val="21"/>
    </w:rPr>
  </w:style>
  <w:style w:type="paragraph" w:styleId="affff1">
    <w:name w:val="Signature"/>
    <w:basedOn w:val="aa"/>
    <w:link w:val="affff2"/>
    <w:rsid w:val="005078A4"/>
    <w:pPr>
      <w:spacing w:before="57" w:line="194" w:lineRule="atLeast"/>
      <w:ind w:firstLine="0"/>
      <w:jc w:val="center"/>
    </w:pPr>
    <w:rPr>
      <w:sz w:val="19"/>
      <w:szCs w:val="19"/>
    </w:rPr>
  </w:style>
  <w:style w:type="character" w:customStyle="1" w:styleId="affff2">
    <w:name w:val="Подпись Знак"/>
    <w:basedOn w:val="a0"/>
    <w:link w:val="affff1"/>
    <w:rsid w:val="005078A4"/>
    <w:rPr>
      <w:rFonts w:ascii="NewtonCSanPin" w:eastAsia="Times New Roman" w:hAnsi="NewtonCSanPin" w:cs="NewtonCSanPin"/>
      <w:color w:val="000000"/>
      <w:sz w:val="19"/>
      <w:szCs w:val="19"/>
      <w:lang w:eastAsia="ru-RU"/>
    </w:rPr>
  </w:style>
  <w:style w:type="paragraph" w:customStyle="1" w:styleId="affff3">
    <w:name w:val="В скобках"/>
    <w:basedOn w:val="affff1"/>
    <w:rsid w:val="005078A4"/>
    <w:pPr>
      <w:spacing w:line="174" w:lineRule="atLeast"/>
    </w:pPr>
    <w:rPr>
      <w:sz w:val="17"/>
      <w:szCs w:val="17"/>
    </w:rPr>
  </w:style>
  <w:style w:type="paragraph" w:customStyle="1" w:styleId="BasicParagraph">
    <w:name w:val="[Basic Paragraph]"/>
    <w:basedOn w:val="NoParagraphStyle"/>
    <w:rsid w:val="005078A4"/>
    <w:rPr>
      <w:rFonts w:eastAsia="Times New Roman"/>
    </w:rPr>
  </w:style>
  <w:style w:type="paragraph" w:customStyle="1" w:styleId="affff4">
    <w:name w:val="Пж Курсив"/>
    <w:basedOn w:val="aa"/>
    <w:rsid w:val="005078A4"/>
    <w:rPr>
      <w:b/>
      <w:bCs/>
      <w:i/>
      <w:iCs/>
    </w:rPr>
  </w:style>
  <w:style w:type="paragraph" w:customStyle="1" w:styleId="WW-">
    <w:name w:val="WW-Базовый"/>
    <w:rsid w:val="005078A4"/>
    <w:pPr>
      <w:tabs>
        <w:tab w:val="left" w:pos="709"/>
      </w:tabs>
      <w:suppressAutoHyphens/>
      <w:spacing w:line="276" w:lineRule="atLeast"/>
    </w:pPr>
    <w:rPr>
      <w:rFonts w:ascii="Calibri" w:eastAsia="Lucida Sans Unicode" w:hAnsi="Calibri" w:cs="Calibri"/>
      <w:kern w:val="2"/>
      <w:lang w:eastAsia="ar-SA"/>
    </w:rPr>
  </w:style>
  <w:style w:type="character" w:customStyle="1" w:styleId="WW8Num33z0">
    <w:name w:val="WW8Num33z0"/>
    <w:rsid w:val="005078A4"/>
    <w:rPr>
      <w:rFonts w:ascii="Wingdings" w:hAnsi="Wingdings" w:cs="StarSymbol"/>
      <w:sz w:val="18"/>
      <w:szCs w:val="18"/>
    </w:rPr>
  </w:style>
  <w:style w:type="character" w:customStyle="1" w:styleId="14pt">
    <w:name w:val="Стиль 14 pt"/>
    <w:basedOn w:val="a0"/>
    <w:rsid w:val="005078A4"/>
    <w:rPr>
      <w:sz w:val="28"/>
    </w:rPr>
  </w:style>
  <w:style w:type="paragraph" w:customStyle="1" w:styleId="320">
    <w:name w:val="Основной текст с отступом 32"/>
    <w:basedOn w:val="a"/>
    <w:next w:val="36"/>
    <w:link w:val="37"/>
    <w:unhideWhenUsed/>
    <w:rsid w:val="005078A4"/>
    <w:pPr>
      <w:spacing w:after="120"/>
      <w:ind w:left="283"/>
    </w:pPr>
    <w:rPr>
      <w:rFonts w:ascii="Calibri" w:eastAsia="Times New Roman" w:hAnsi="Calibri" w:cs="Times New Roman"/>
      <w:sz w:val="16"/>
      <w:szCs w:val="16"/>
    </w:rPr>
  </w:style>
  <w:style w:type="character" w:customStyle="1" w:styleId="37">
    <w:name w:val="Основной текст с отступом 3 Знак"/>
    <w:basedOn w:val="a0"/>
    <w:link w:val="320"/>
    <w:rsid w:val="005078A4"/>
    <w:rPr>
      <w:rFonts w:ascii="Calibri" w:eastAsia="Times New Roman" w:hAnsi="Calibri" w:cs="Times New Roman"/>
      <w:sz w:val="16"/>
      <w:szCs w:val="16"/>
    </w:rPr>
  </w:style>
  <w:style w:type="paragraph" w:customStyle="1" w:styleId="113">
    <w:name w:val="Знак11"/>
    <w:basedOn w:val="a"/>
    <w:rsid w:val="005078A4"/>
    <w:pPr>
      <w:spacing w:after="160" w:line="240" w:lineRule="exact"/>
    </w:pPr>
    <w:rPr>
      <w:rFonts w:ascii="Verdana" w:eastAsia="Times New Roman" w:hAnsi="Verdana" w:cs="Times New Roman"/>
      <w:sz w:val="20"/>
      <w:szCs w:val="20"/>
      <w:lang w:val="en-US"/>
    </w:rPr>
  </w:style>
  <w:style w:type="numbering" w:customStyle="1" w:styleId="1111">
    <w:name w:val="Нет списка1111"/>
    <w:next w:val="a2"/>
    <w:uiPriority w:val="99"/>
    <w:semiHidden/>
    <w:unhideWhenUsed/>
    <w:rsid w:val="005078A4"/>
  </w:style>
  <w:style w:type="table" w:customStyle="1" w:styleId="2b">
    <w:name w:val="Сетка таблицы2"/>
    <w:basedOn w:val="a1"/>
    <w:next w:val="afff6"/>
    <w:uiPriority w:val="59"/>
    <w:rsid w:val="005078A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8">
    <w:name w:val="Сетка таблицы3"/>
    <w:basedOn w:val="a1"/>
    <w:next w:val="afff6"/>
    <w:uiPriority w:val="59"/>
    <w:rsid w:val="005078A4"/>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c">
    <w:name w:val="Нет списка2"/>
    <w:next w:val="a2"/>
    <w:uiPriority w:val="99"/>
    <w:semiHidden/>
    <w:unhideWhenUsed/>
    <w:rsid w:val="005078A4"/>
  </w:style>
  <w:style w:type="paragraph" w:customStyle="1" w:styleId="Zag1">
    <w:name w:val="Zag_1"/>
    <w:basedOn w:val="a"/>
    <w:uiPriority w:val="99"/>
    <w:rsid w:val="005078A4"/>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paragraph" w:customStyle="1" w:styleId="Osnova">
    <w:name w:val="Osnova"/>
    <w:basedOn w:val="a"/>
    <w:uiPriority w:val="99"/>
    <w:rsid w:val="005078A4"/>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character" w:customStyle="1" w:styleId="articleseparator">
    <w:name w:val="article_separator"/>
    <w:basedOn w:val="a0"/>
    <w:rsid w:val="005078A4"/>
  </w:style>
  <w:style w:type="table" w:customStyle="1" w:styleId="40">
    <w:name w:val="Сетка таблицы4"/>
    <w:basedOn w:val="a1"/>
    <w:next w:val="afff6"/>
    <w:uiPriority w:val="59"/>
    <w:rsid w:val="005078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2">
    <w:name w:val="section2"/>
    <w:basedOn w:val="a"/>
    <w:rsid w:val="005078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ction3">
    <w:name w:val="section3"/>
    <w:basedOn w:val="a"/>
    <w:rsid w:val="005078A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
    <w:name w:val="Сетка таблицы5"/>
    <w:basedOn w:val="a1"/>
    <w:next w:val="afff6"/>
    <w:uiPriority w:val="59"/>
    <w:rsid w:val="005078A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6">
    <w:name w:val="Table Grid"/>
    <w:basedOn w:val="a1"/>
    <w:uiPriority w:val="59"/>
    <w:rsid w:val="005078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6">
    <w:name w:val="Body Text Indent 3"/>
    <w:basedOn w:val="a"/>
    <w:link w:val="311"/>
    <w:uiPriority w:val="99"/>
    <w:semiHidden/>
    <w:unhideWhenUsed/>
    <w:rsid w:val="005078A4"/>
    <w:pPr>
      <w:spacing w:after="120"/>
      <w:ind w:left="283"/>
    </w:pPr>
    <w:rPr>
      <w:sz w:val="16"/>
      <w:szCs w:val="16"/>
    </w:rPr>
  </w:style>
  <w:style w:type="character" w:customStyle="1" w:styleId="311">
    <w:name w:val="Основной текст с отступом 3 Знак1"/>
    <w:basedOn w:val="a0"/>
    <w:link w:val="36"/>
    <w:uiPriority w:val="99"/>
    <w:semiHidden/>
    <w:rsid w:val="005078A4"/>
    <w:rPr>
      <w:sz w:val="16"/>
      <w:szCs w:val="16"/>
    </w:rPr>
  </w:style>
  <w:style w:type="table" w:styleId="-2">
    <w:name w:val="Light Grid Accent 2"/>
    <w:basedOn w:val="a1"/>
    <w:uiPriority w:val="62"/>
    <w:rsid w:val="00F34D85"/>
    <w:pPr>
      <w:spacing w:after="0" w:line="240" w:lineRule="auto"/>
    </w:pPr>
    <w:rPr>
      <w:rFonts w:eastAsiaTheme="minorEastAsia"/>
      <w:lang w:eastAsia="ru-RU"/>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24286</Words>
  <Characters>138432</Characters>
  <Application>Microsoft Office Word</Application>
  <DocSecurity>0</DocSecurity>
  <Lines>1153</Lines>
  <Paragraphs>324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Конкина Анна Евгенье</cp:lastModifiedBy>
  <cp:revision>10</cp:revision>
  <dcterms:created xsi:type="dcterms:W3CDTF">2018-11-19T07:15:00Z</dcterms:created>
  <dcterms:modified xsi:type="dcterms:W3CDTF">2023-10-28T19:47:00Z</dcterms:modified>
</cp:coreProperties>
</file>